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AC85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 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2017-2024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предпринимательства на 2017-2024 годы </w:t>
      </w:r>
    </w:p>
    <w:p w14:paraId="3AC950AC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 в Северском районе»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</w:p>
    <w:p w14:paraId="342541C2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предпринимательства на 2017-2024 годы в Северском районе»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0" w:type="auto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0C055D" w14:paraId="1E7502D4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F183" w14:textId="77777777" w:rsidR="00561725" w:rsidRPr="000C055D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2017-2024 годы в Северском районе»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111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 xml:space="preserve">управление по развитию малого бизнеса и потребительской сферы администрации муниципального образования Северский район </w:t>
            </w:r>
          </w:p>
        </w:tc>
      </w:tr>
      <w:tr w:rsidR="00561725" w:rsidRPr="000C055D" w14:paraId="33C7ECB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449E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3B35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236EE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1DE7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153E" w14:textId="77777777" w:rsidR="00561725" w:rsidRPr="000C055D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  <w:r w:rsidRPr="000C055D">
              <w:rPr>
                <w:sz w:val="28"/>
                <w:szCs w:val="28"/>
              </w:rPr>
              <w:t>Союз «Северская районная торгово-промышленная палата»; муниципальный центр поддержки предпринимательства Северского района; муниципальный коворкинг центр Северского района, уполномоченный по защите прав предпринимателей в Северском районе; управление экономики, инвестиций и прогнозирования; управление имущественных отношений; главы сельских (городских) поселений; государственное казенное учреждение «Центр занятости населения Северского района».</w:t>
            </w:r>
          </w:p>
        </w:tc>
      </w:tr>
      <w:tr w:rsidR="00561725" w:rsidRPr="000C055D" w14:paraId="366C38D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547E" w14:textId="77777777" w:rsidR="00561725" w:rsidRPr="000C055D" w:rsidRDefault="00561725" w:rsidP="00FF7972">
            <w:pPr>
              <w:pStyle w:val="a7"/>
              <w:spacing w:line="240" w:lineRule="auto"/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специальный налоговой режим «Налог на профессиональный доход»</w:t>
            </w:r>
          </w:p>
        </w:tc>
      </w:tr>
      <w:tr w:rsidR="00561725" w:rsidRPr="000C055D" w14:paraId="198FEF7F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B2DFC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правовых и экономических условий для развития предпринимательства в Северском районе; 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 информационная, правовая, консультационная поддержка и подготовка кадров для малого и среднего предпринимательства; обеспечение занятости населения и развитие самозанятости.</w:t>
            </w:r>
          </w:p>
        </w:tc>
      </w:tr>
      <w:tr w:rsidR="00561725" w:rsidRPr="000C055D" w14:paraId="561DB743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09A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район;</w:t>
            </w:r>
          </w:p>
          <w:p w14:paraId="4F10E493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«круглые столы», семинары, дни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открытых дверей и др.)</w:t>
            </w:r>
          </w:p>
        </w:tc>
      </w:tr>
      <w:tr w:rsidR="00561725" w:rsidRPr="000C055D" w14:paraId="2C37EF5B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C79B4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5CB99" w14:textId="7777777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реализуется с 2017 года по 2024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1725" w:rsidRPr="000C055D" w14:paraId="162A4108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635BF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8C95D" w14:textId="19C594A2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 w:rsidR="007A33B7">
              <w:rPr>
                <w:sz w:val="28"/>
                <w:szCs w:val="28"/>
              </w:rPr>
              <w:t>28164</w:t>
            </w:r>
            <w:r w:rsidRPr="000C055D">
              <w:rPr>
                <w:sz w:val="28"/>
                <w:szCs w:val="28"/>
              </w:rPr>
              <w:t>,0 тыс. рублей, в том числе по годам:</w:t>
            </w:r>
          </w:p>
          <w:p w14:paraId="1041BAB2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2017 год – 2039,0 тыс. рублей;</w:t>
            </w:r>
          </w:p>
          <w:p w14:paraId="44A40433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2018 год – 1993,4 тыс. рублей;</w:t>
            </w:r>
          </w:p>
          <w:p w14:paraId="6341E195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2019 год – 2193,0 тыс. рублей;</w:t>
            </w:r>
          </w:p>
          <w:p w14:paraId="7177EEC9" w14:textId="77777777" w:rsidR="00561725" w:rsidRPr="000C055D" w:rsidRDefault="00561725" w:rsidP="00FF797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2020 год - 2864,9 тыс. рублей;</w:t>
            </w:r>
          </w:p>
          <w:p w14:paraId="2110972C" w14:textId="77777777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3078,0 тыс. рублей;</w:t>
            </w:r>
          </w:p>
          <w:p w14:paraId="14843A18" w14:textId="51C67B72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866744">
              <w:rPr>
                <w:sz w:val="28"/>
                <w:szCs w:val="28"/>
              </w:rPr>
              <w:t>8724,9 тыс. рублей</w:t>
            </w:r>
            <w:r w:rsidRPr="000C055D">
              <w:rPr>
                <w:sz w:val="28"/>
                <w:szCs w:val="28"/>
              </w:rPr>
              <w:t>;</w:t>
            </w:r>
          </w:p>
          <w:p w14:paraId="2FB56CA8" w14:textId="74F3FDEE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 w:rsidR="00710EDC">
              <w:rPr>
                <w:sz w:val="28"/>
                <w:szCs w:val="28"/>
              </w:rPr>
              <w:t>3635,4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5E163CE0" w14:textId="1CC4B5DB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710EDC">
              <w:rPr>
                <w:rFonts w:ascii="Times New Roman" w:hAnsi="Times New Roman" w:cs="Times New Roman"/>
                <w:sz w:val="28"/>
                <w:szCs w:val="28"/>
              </w:rPr>
              <w:t>3635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,4 тыс. рублей.</w:t>
            </w:r>
          </w:p>
        </w:tc>
      </w:tr>
      <w:tr w:rsidR="00561725" w:rsidRPr="000C055D" w14:paraId="0685523E" w14:textId="77777777" w:rsidTr="00FF7972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D99B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EB1BD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осуществляет координатор, управление экономики инвестиций и прогнозирования</w:t>
            </w:r>
          </w:p>
        </w:tc>
      </w:tr>
    </w:tbl>
    <w:p w14:paraId="25A82CCF" w14:textId="729A94CF" w:rsidR="008745B3" w:rsidRPr="000C055D" w:rsidRDefault="008745B3"/>
    <w:p w14:paraId="423B3550" w14:textId="77777777" w:rsidR="009C66AB" w:rsidRPr="000C055D" w:rsidRDefault="009C66AB" w:rsidP="009C66AB">
      <w:pPr>
        <w:pStyle w:val="1"/>
        <w:numPr>
          <w:ilvl w:val="0"/>
          <w:numId w:val="1"/>
        </w:numPr>
        <w:tabs>
          <w:tab w:val="num" w:pos="360"/>
        </w:tabs>
        <w:spacing w:after="0" w:line="100" w:lineRule="atLeast"/>
        <w:ind w:left="0" w:firstLine="0"/>
        <w:rPr>
          <w:color w:val="auto"/>
        </w:rPr>
      </w:pPr>
      <w:r w:rsidRPr="000C055D">
        <w:rPr>
          <w:color w:val="auto"/>
        </w:rPr>
        <w:t>Характеристика текущего состояния и прогноз</w:t>
      </w:r>
    </w:p>
    <w:p w14:paraId="74790564" w14:textId="77777777" w:rsidR="009C66AB" w:rsidRPr="000C055D" w:rsidRDefault="009C66AB" w:rsidP="009C66AB">
      <w:pPr>
        <w:pStyle w:val="1"/>
        <w:spacing w:after="0" w:line="100" w:lineRule="atLeast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61D0CA88" w14:textId="77777777" w:rsidR="009C66AB" w:rsidRPr="000C055D" w:rsidRDefault="009C66AB" w:rsidP="009C66AB">
      <w:pPr>
        <w:pStyle w:val="1"/>
        <w:spacing w:after="0" w:line="100" w:lineRule="atLeast"/>
        <w:ind w:left="720"/>
        <w:jc w:val="left"/>
        <w:rPr>
          <w:color w:val="auto"/>
        </w:rPr>
      </w:pPr>
    </w:p>
    <w:p w14:paraId="21F6B154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2017-2024 годы в Северском районе».</w:t>
      </w:r>
    </w:p>
    <w:p w14:paraId="0FFDA8E7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муниципального образования Северский район ежегодно имеет положительную динамику. </w:t>
      </w:r>
    </w:p>
    <w:p w14:paraId="1145610A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В 2017 году в муниципальном образовании Северский район осуществляли свою деятельность более 5 тыс. субъектов малого и среднего предпринимательства. В 2017-2024 годах прогнозируется ежегодный рост этого показателя на 0,5%. Основная их часть - 47,3% сосредоточена в потребительской сферы, 10,2% - в сфере аренды и предоставления услуг, в сфере транспорта и связи – 14.0%, в сфере строительства – 6,6%, прочие виды экономической деятельности, включая сельскохозяйственное производство - 21,9%. </w:t>
      </w:r>
    </w:p>
    <w:p w14:paraId="2DA87C2C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2017-2024 годах прогнозируется ежегодный рост этого показателя на 0,1-0,2%.</w:t>
      </w:r>
    </w:p>
    <w:p w14:paraId="33B07F06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2017-2024 годах прогнозируется ежегодный рост этого показателя на 4,8-5,8%.</w:t>
      </w:r>
    </w:p>
    <w:p w14:paraId="1505D742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lastRenderedPageBreak/>
        <w:t>В то же время в сфере малого и среднего предпринимательства имеются нерешенные проблемы:</w:t>
      </w:r>
    </w:p>
    <w:p w14:paraId="1C1FBCCC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наблюдается недоступность банковского кредитования для вновь создаваемых малых предприятий и предпринимателей;</w:t>
      </w:r>
    </w:p>
    <w:p w14:paraId="089A8BF8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2BF862DD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72F593D8" w14:textId="77777777" w:rsidR="009C66AB" w:rsidRPr="000C055D" w:rsidRDefault="009C66AB" w:rsidP="009C66AB">
      <w:pPr>
        <w:pStyle w:val="11"/>
        <w:spacing w:after="0"/>
        <w:ind w:firstLine="709"/>
        <w:jc w:val="both"/>
        <w:rPr>
          <w:color w:val="000000"/>
          <w:sz w:val="28"/>
          <w:szCs w:val="28"/>
        </w:rPr>
      </w:pPr>
      <w:r w:rsidRPr="000C055D">
        <w:rPr>
          <w:color w:val="000000"/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14:paraId="5235C452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 Комплексное решение задач развития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rFonts w:ascii="Times New Roman" w:hAnsi="Times New Roman" w:cs="Times New Roman"/>
          <w:sz w:val="28"/>
          <w:szCs w:val="28"/>
        </w:rPr>
        <w:t xml:space="preserve"> в Северском районе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требуемый результат.</w:t>
      </w:r>
    </w:p>
    <w:p w14:paraId="73B96B8E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B602AC3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в Северском районе на 2017 - 2024 годы, реализация которых позволит:</w:t>
      </w:r>
    </w:p>
    <w:p w14:paraId="23553E34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18400FAF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6FBD62B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Таким образом, реализация мероприятий Подпрограммы по развитию малого и среднего предпринимательства обеспечит повышение </w:t>
      </w:r>
      <w:r w:rsidRPr="000C055D">
        <w:rPr>
          <w:rFonts w:ascii="Times New Roman" w:hAnsi="Times New Roman" w:cs="Times New Roman"/>
          <w:sz w:val="28"/>
          <w:szCs w:val="28"/>
        </w:rPr>
        <w:lastRenderedPageBreak/>
        <w:t>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Северского района и рост налоговых поступлений в бюджеты всех уровней.</w:t>
      </w:r>
    </w:p>
    <w:p w14:paraId="4654100E" w14:textId="77777777" w:rsidR="009C66AB" w:rsidRPr="000C055D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9C66AB">
      <w:pPr>
        <w:pStyle w:val="6"/>
        <w:keepLines w:val="0"/>
        <w:shd w:val="clear" w:color="auto" w:fill="FFFFFF"/>
        <w:spacing w:before="11" w:line="323" w:lineRule="atLeast"/>
        <w:ind w:left="720" w:right="896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9C66AB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2017-2024 годы в Северском районе».</w:t>
      </w:r>
    </w:p>
    <w:p w14:paraId="1BC88A82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77765F03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района;</w:t>
      </w:r>
    </w:p>
    <w:p w14:paraId="7C23CF64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04D825B8" w14:textId="77777777" w:rsidR="009C66AB" w:rsidRPr="000C055D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9C66AB">
      <w:pPr>
        <w:widowControl w:val="0"/>
        <w:spacing w:after="0" w:line="10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9C66AB">
      <w:pPr>
        <w:widowControl w:val="0"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77777777" w:rsidR="009C66AB" w:rsidRPr="000C055D" w:rsidRDefault="009C66AB" w:rsidP="009C66AB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033" w:type="dxa"/>
        <w:tblInd w:w="4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5528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</w:tblGrid>
      <w:tr w:rsidR="00D217CC" w:rsidRPr="000C055D" w14:paraId="778E3175" w14:textId="77777777" w:rsidTr="00FF7972">
        <w:trPr>
          <w:trHeight w:val="37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F0364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20359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EA73603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6946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CFF245" w14:textId="77777777" w:rsidR="00D217CC" w:rsidRPr="000C055D" w:rsidRDefault="00D217CC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D217CC" w:rsidRPr="000C055D" w14:paraId="3D7102F4" w14:textId="77777777" w:rsidTr="00FF7972">
        <w:tblPrEx>
          <w:tblCellMar>
            <w:left w:w="108" w:type="dxa"/>
            <w:right w:w="108" w:type="dxa"/>
          </w:tblCellMar>
        </w:tblPrEx>
        <w:trPr>
          <w:trHeight w:val="289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0C4107" w14:textId="77777777" w:rsidR="00D217CC" w:rsidRPr="000C055D" w:rsidRDefault="00D217CC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7631" w14:textId="77777777" w:rsidR="00D217CC" w:rsidRPr="000C055D" w:rsidRDefault="00D217CC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EE2F09" w14:textId="77777777" w:rsidR="00D217CC" w:rsidRPr="000C055D" w:rsidRDefault="00D217CC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F4210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638D4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EEEC3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BA8F33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461A2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24FFA" w14:textId="77777777" w:rsidR="00D217CC" w:rsidRPr="000C055D" w:rsidRDefault="00D217CC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D217CC" w:rsidRPr="000C055D" w14:paraId="3A118217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B0EC0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1B9DB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40C28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532F47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97AFB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ADE6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2BAB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2B2A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3E79E" w14:textId="77777777" w:rsidR="00D217CC" w:rsidRPr="000C055D" w:rsidRDefault="00D217CC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217CC" w:rsidRPr="000C055D" w14:paraId="5EC1AC2C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14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88B37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2017-2024 годы в Северском районе</w:t>
            </w:r>
          </w:p>
        </w:tc>
      </w:tr>
      <w:tr w:rsidR="00D217CC" w:rsidRPr="000C055D" w14:paraId="23457923" w14:textId="77777777" w:rsidTr="00FF7972">
        <w:tblPrEx>
          <w:tblCellMar>
            <w:left w:w="108" w:type="dxa"/>
            <w:right w:w="108" w:type="dxa"/>
          </w:tblCellMar>
        </w:tblPrEx>
        <w:trPr>
          <w:trHeight w:val="177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6F7031A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3EE499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40D4877E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45EB24F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EB49C1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70794EC5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8CFDDB7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9A2F3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A6D2CA7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DD7B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47B9737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50986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32B2CC6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192A1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2F724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FF2F3" w14:textId="77777777" w:rsidR="00D217CC" w:rsidRPr="000C055D" w:rsidRDefault="00D217CC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E82A12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2CD8D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B49255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EA750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</w:tr>
      <w:tr w:rsidR="00D217CC" w:rsidRPr="000C055D" w14:paraId="0A5D595E" w14:textId="77777777" w:rsidTr="00FF7972">
        <w:tblPrEx>
          <w:tblCellMar>
            <w:left w:w="108" w:type="dxa"/>
            <w:right w:w="108" w:type="dxa"/>
          </w:tblCellMar>
        </w:tblPrEx>
        <w:trPr>
          <w:trHeight w:val="2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FBB9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79B109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99564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4DF1E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47CE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AF95BB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10165A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36585B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876D9" w14:textId="77777777" w:rsidR="00D217CC" w:rsidRPr="000C055D" w:rsidRDefault="00D217CC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</w:tr>
      <w:tr w:rsidR="00D217CC" w:rsidRPr="000C055D" w14:paraId="3193E6E7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A2811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E180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 специальный налоговой режим «Налог на профессиональный доход» </w:t>
            </w:r>
          </w:p>
          <w:p w14:paraId="361AD6B9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C4E46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3AFD0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CBD58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89956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F2CD7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82194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BCECC7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4691B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</w:tr>
      <w:tr w:rsidR="00D217CC" w:rsidRPr="000C055D" w14:paraId="67A3BE6D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20DF041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BC6BA44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1E49593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4AFE32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D069D2D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1C8BF75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D65CBDC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754AA763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047388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D0F7E7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C34E68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D217CC" w:rsidRPr="000C055D" w14:paraId="5F8D71B0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D42DA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A6436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</w:t>
            </w:r>
          </w:p>
          <w:p w14:paraId="68333C3D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консультационных мероприятий и организация</w:t>
            </w:r>
          </w:p>
          <w:p w14:paraId="109ADB16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0C055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75F3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9BD6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8D5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8DAD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E577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EC1DF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07854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</w:tr>
      <w:tr w:rsidR="00D217CC" w:rsidRPr="000C055D" w14:paraId="72ADA257" w14:textId="77777777" w:rsidTr="00FF7972">
        <w:tblPrEx>
          <w:tblCellMar>
            <w:left w:w="108" w:type="dxa"/>
            <w:right w:w="108" w:type="dxa"/>
          </w:tblCellMar>
        </w:tblPrEx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4A5F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50BC3" w14:textId="77777777" w:rsidR="00D217CC" w:rsidRPr="000C055D" w:rsidRDefault="00D217CC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E4DF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1F39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89E0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2ABF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A918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D10A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845E0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77777777" w:rsidR="00D217CC" w:rsidRPr="000C055D" w:rsidRDefault="00D217CC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77777777" w:rsidR="00D217CC" w:rsidRPr="000C055D" w:rsidRDefault="00D217CC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D217C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50616B41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2024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налоговой режим «Налог на профессиональный доход» в каждом году.</w:t>
      </w:r>
    </w:p>
    <w:p w14:paraId="445C82AA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4462D08C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DE76826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519332C0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170ECB64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</w:r>
    </w:p>
    <w:p w14:paraId="2D9D746D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район.</w:t>
      </w:r>
    </w:p>
    <w:p w14:paraId="0C883CD0" w14:textId="77777777" w:rsidR="00D217CC" w:rsidRPr="000C055D" w:rsidRDefault="00D217CC" w:rsidP="00D217CC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2017 - 2024 годах в зависимости от результатов анализа эффективности их реализации в предыдущем году и постановки новых задач в рамках</w:t>
      </w:r>
    </w:p>
    <w:p w14:paraId="5D1816D5" w14:textId="62792D94" w:rsidR="00D217CC" w:rsidRPr="000C055D" w:rsidRDefault="00D217CC" w:rsidP="00D217CC">
      <w:pPr>
        <w:rPr>
          <w:rFonts w:ascii="Times New Roman" w:hAnsi="Times New Roman" w:cs="Times New Roman"/>
          <w:sz w:val="28"/>
          <w:szCs w:val="28"/>
        </w:rPr>
        <w:sectPr w:rsidR="00D217CC" w:rsidRPr="000C055D" w:rsidSect="00D217C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W w:w="1533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4423"/>
        <w:gridCol w:w="993"/>
        <w:gridCol w:w="1137"/>
        <w:gridCol w:w="1134"/>
        <w:gridCol w:w="993"/>
        <w:gridCol w:w="992"/>
        <w:gridCol w:w="14"/>
        <w:gridCol w:w="2819"/>
        <w:gridCol w:w="2268"/>
      </w:tblGrid>
      <w:tr w:rsidR="00D00D46" w:rsidRPr="000C055D" w14:paraId="7773824C" w14:textId="77777777" w:rsidTr="00BD28F2">
        <w:trPr>
          <w:trHeight w:val="68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235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183164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923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BE3F50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8FADEA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0FB949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3DFBD" w14:textId="77777777" w:rsidR="00D00D46" w:rsidRPr="000C055D" w:rsidRDefault="00D00D46" w:rsidP="00183164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B34A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506A40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08E2D5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Год </w:t>
            </w:r>
          </w:p>
          <w:p w14:paraId="4AF2C717" w14:textId="77777777" w:rsidR="00D00D46" w:rsidRPr="000C055D" w:rsidRDefault="00D00D46" w:rsidP="00183164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реализа-ции</w:t>
            </w:r>
          </w:p>
        </w:tc>
        <w:tc>
          <w:tcPr>
            <w:tcW w:w="42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E3285" w14:textId="77777777" w:rsidR="00866744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Объем финансирования, всего</w:t>
            </w:r>
          </w:p>
          <w:p w14:paraId="5ECCA2A8" w14:textId="34A51081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(тыс.</w:t>
            </w:r>
            <w:r w:rsidR="00866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руб.)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88F70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07A76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51D2EBF" w14:textId="77777777" w:rsidR="00D00D46" w:rsidRPr="000C055D" w:rsidRDefault="00D00D46" w:rsidP="00183164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B9753B7" w14:textId="77777777" w:rsidR="00D00D46" w:rsidRPr="000C055D" w:rsidRDefault="00D00D46" w:rsidP="00183164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заказчик мероприятия, ответственный за выполнение 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BD28F2">
        <w:trPr>
          <w:trHeight w:val="452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9054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F9D9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70B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AD60E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2B7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28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9AC7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98A9" w14:textId="37CDD0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34B24819" w14:textId="77777777" w:rsidTr="00BD28F2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9DA1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E356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166A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8E83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E225A9" w14:textId="77777777" w:rsidR="00D00D46" w:rsidRPr="000C055D" w:rsidRDefault="00D00D46" w:rsidP="00183164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B97CA" w14:textId="77777777" w:rsidR="00D00D46" w:rsidRPr="000C055D" w:rsidRDefault="00D00D46" w:rsidP="00183164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B0097" w14:textId="77777777" w:rsidR="00D00D46" w:rsidRPr="000C055D" w:rsidRDefault="00D00D46" w:rsidP="00183164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28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8362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4156" w14:textId="1FA12E90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00D46" w:rsidRPr="000C055D" w14:paraId="11E269B8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4C85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829B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355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4644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80CE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3BF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1AE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987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0B7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7ADE2C2D" w14:textId="77777777" w:rsidTr="00BD28F2">
        <w:trPr>
          <w:trHeight w:val="65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610E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</w:tr>
      <w:tr w:rsidR="00D00D46" w:rsidRPr="000C055D" w14:paraId="30BC786D" w14:textId="77777777" w:rsidTr="00BD28F2">
        <w:trPr>
          <w:trHeight w:val="368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1AF3D" w14:textId="77777777" w:rsidR="00D00D46" w:rsidRPr="000C055D" w:rsidRDefault="00D00D46" w:rsidP="001831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BD28F2">
        <w:trPr>
          <w:trHeight w:val="106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4A9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7B9B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D4E1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9BE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478B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FE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1183A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387BC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Принятие подпрограммы «Поддержка малого и среднего предпринимательства на 2017-2024 годы в Северском районе»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B25BD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C985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DF0EB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7340B5E1" w14:textId="7D3FF591" w:rsidR="00AE3A15" w:rsidRPr="000C055D" w:rsidRDefault="00D00D46" w:rsidP="00AE3A15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  <w:shd w:val="clear" w:color="auto" w:fill="FFFFFF"/>
              </w:rPr>
              <w:t xml:space="preserve">деятельности, относящихся к </w:t>
            </w:r>
            <w:r w:rsidR="00AE3A15" w:rsidRPr="000C055D">
              <w:rPr>
                <w:rFonts w:eastAsia="Calibri"/>
                <w:shd w:val="clear" w:color="auto" w:fill="FFFFFF"/>
              </w:rPr>
              <w:t>компетенции органов местного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E6683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F671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8DD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6385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B5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D748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B44B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6E272EC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406A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E35A" w14:textId="77777777" w:rsidR="00D00D46" w:rsidRPr="000C055D" w:rsidRDefault="00D00D46" w:rsidP="00183164">
            <w:pPr>
              <w:pStyle w:val="28"/>
              <w:spacing w:after="0"/>
              <w:ind w:left="-108"/>
              <w:jc w:val="center"/>
              <w:rPr>
                <w:rFonts w:eastAsia="Calibri"/>
                <w:shd w:val="clear" w:color="auto" w:fill="FFFFFF"/>
              </w:rPr>
            </w:pPr>
            <w:r w:rsidRPr="000C055D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1AD6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A9E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4B6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589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74DA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E84D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8E83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</w:tr>
      <w:tr w:rsidR="00D00D46" w:rsidRPr="000C055D" w14:paraId="296D9006" w14:textId="77777777" w:rsidTr="00BD28F2">
        <w:trPr>
          <w:trHeight w:val="3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480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67754" w14:textId="7CF9CBCE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  <w:shd w:val="clear" w:color="auto" w:fill="FFFFFF"/>
              </w:rPr>
              <w:t>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C9C13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2E1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E4A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CC30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231B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1B5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94A0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51336065" w14:textId="77777777" w:rsidTr="00BD28F2">
        <w:trPr>
          <w:trHeight w:val="698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FE1C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6EBB731B" w14:textId="77777777" w:rsidTr="00BD28F2">
        <w:trPr>
          <w:trHeight w:val="97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F60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E1B30AE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BBE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74F46" w14:textId="77777777" w:rsidR="00D00D46" w:rsidRPr="000C055D" w:rsidRDefault="00D00D46" w:rsidP="00183164">
            <w:pPr>
              <w:pStyle w:val="28"/>
              <w:spacing w:after="0"/>
              <w:ind w:left="-108"/>
              <w:rPr>
                <w:rFonts w:eastAsia="Calibri"/>
              </w:rPr>
            </w:pPr>
            <w:r w:rsidRPr="000C055D">
              <w:rPr>
                <w:rFonts w:eastAsia="Calibri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8FB1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44F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963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BDC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AC2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C414E0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1B9A2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57BB2988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38D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D2BDC" w14:textId="0B164D88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</w:t>
            </w:r>
            <w:r w:rsidR="005E7796"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эффективности применения мер по его развитию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6BE5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FE2E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2A15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6A3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326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57A8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48626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4581FC71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53C6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B1EF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E83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AE11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94DD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582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AF7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B6F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B476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D4415" w:rsidRPr="000C055D" w14:paraId="0E64CDF4" w14:textId="77777777" w:rsidTr="00BD28F2">
        <w:trPr>
          <w:trHeight w:val="196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E5245" w14:textId="7FCC0A4A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BB541" w14:textId="77777777" w:rsidR="007D4415" w:rsidRPr="000C055D" w:rsidRDefault="007D4415" w:rsidP="00183164">
            <w:pPr>
              <w:pStyle w:val="28"/>
              <w:spacing w:after="0"/>
              <w:ind w:left="-108"/>
            </w:pPr>
            <w:r w:rsidRPr="000C055D"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6E66E506" w14:textId="64236589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D0DB7" w14:textId="77777777" w:rsidR="007D4415" w:rsidRPr="000C055D" w:rsidRDefault="007D4415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40D1A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A6BD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48A16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23747" w14:textId="77777777" w:rsidR="007D4415" w:rsidRPr="000C055D" w:rsidRDefault="007D4415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6F44A1" w14:textId="77777777" w:rsidR="007D4415" w:rsidRPr="000C055D" w:rsidRDefault="007D4415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A8CA46" w14:textId="2B34E6AD" w:rsidR="007D4415" w:rsidRPr="000C055D" w:rsidRDefault="007D4415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BD28F2">
        <w:trPr>
          <w:trHeight w:val="228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DF06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98A7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налоговой режим «Налог на профессиональный доход» имеющих задолженность в бюджеты всех уровней и социальные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91476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2CB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6ED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5B30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030E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007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647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00D46" w:rsidRPr="000C055D" w14:paraId="50F63200" w14:textId="77777777" w:rsidTr="00BD28F2">
        <w:trPr>
          <w:trHeight w:val="405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6B54E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BD28F2">
        <w:trPr>
          <w:trHeight w:val="695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8FA7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481F1C5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975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1D74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C91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BBB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444E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567A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661E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053B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07D40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D00D46" w:rsidRPr="000C055D" w14:paraId="49F37136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CD2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F7963" w14:textId="1651F321" w:rsidR="00D00D46" w:rsidRPr="000C055D" w:rsidRDefault="00D00D46" w:rsidP="00183164">
            <w:pPr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организаций, образующих инфраструктуру поддержки малого и </w:t>
            </w:r>
            <w:r w:rsidR="007B6290" w:rsidRPr="000C055D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предпринимательства;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7620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0751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56BB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4354D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D9DF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FD02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0E023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 xml:space="preserve">Управление по развитию малого бизнеса и </w:t>
            </w:r>
          </w:p>
        </w:tc>
      </w:tr>
      <w:tr w:rsidR="00D00D46" w:rsidRPr="000C055D" w14:paraId="4FF3A937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B096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4D4C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61BC7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59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9F3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F9BA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8838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DC6C8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F927D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140B52A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91B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1E1" w14:textId="02ABDD35" w:rsidR="00D00D46" w:rsidRPr="000C055D" w:rsidRDefault="00D00D46" w:rsidP="0018316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712FFF40" w14:textId="77777777" w:rsidR="00D00D46" w:rsidRPr="000C055D" w:rsidRDefault="00D00D46" w:rsidP="00183164">
            <w:pPr>
              <w:pStyle w:val="28"/>
              <w:shd w:val="clear" w:color="auto" w:fill="FFFFFF"/>
              <w:spacing w:after="0"/>
              <w:jc w:val="both"/>
            </w:pPr>
            <w:r w:rsidRPr="000C055D">
              <w:t>организация участия специалистов таких организаций в краевых и муниципальных обучающих мероприятиях.</w:t>
            </w:r>
          </w:p>
          <w:p w14:paraId="59602446" w14:textId="77777777" w:rsidR="00D00D46" w:rsidRPr="000C055D" w:rsidRDefault="00D00D46" w:rsidP="0018316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6C2B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E862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EADB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FE7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D9D6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C86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4DEE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потребительской сферы;</w:t>
            </w:r>
          </w:p>
          <w:p w14:paraId="5CC887B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муниципальный центр поддержки предпринимательства; Союз «Северская районная торгово-промышленная палата»</w:t>
            </w:r>
          </w:p>
        </w:tc>
      </w:tr>
      <w:tr w:rsidR="00D00D46" w:rsidRPr="000C055D" w14:paraId="74E26249" w14:textId="77777777" w:rsidTr="00BD28F2">
        <w:trPr>
          <w:trHeight w:val="721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623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05D8D570" w14:textId="77777777" w:rsidTr="00BD28F2">
        <w:trPr>
          <w:trHeight w:val="972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85DA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1B6640F7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0E9F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CEFD0" w14:textId="77777777" w:rsidR="00D00D46" w:rsidRPr="000C055D" w:rsidRDefault="00D00D46" w:rsidP="00183164">
            <w:pPr>
              <w:pStyle w:val="28"/>
              <w:spacing w:after="0"/>
              <w:rPr>
                <w:rFonts w:eastAsia="Calibri"/>
              </w:rPr>
            </w:pPr>
            <w:r w:rsidRPr="000C055D">
              <w:t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F028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1F01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4A01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E3DE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1BC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9B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 xml:space="preserve">Доведение информации о работе Гарантийного фонда Краснодарского края и </w:t>
            </w:r>
          </w:p>
          <w:p w14:paraId="6358CB44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фонда микрофинансирования Краснодарского края до субъектов малого и среднего предпринимательства</w:t>
            </w:r>
          </w:p>
          <w:p w14:paraId="607AD77A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63A9531D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применяющими специальный налоговой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659AC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D0B090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Союз «Северская районная торгово-промышленная палата»; главы сельских и городских поселений</w:t>
            </w:r>
          </w:p>
        </w:tc>
      </w:tr>
      <w:tr w:rsidR="00D00D46" w:rsidRPr="000C055D" w14:paraId="7EB01DAB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FB0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9175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0DEE9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71F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55BC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F11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844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B42D5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FBC85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D00D46" w:rsidRPr="000C055D" w14:paraId="3DFE2A76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23C7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707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Информационная поддержка некоммерческих организаций, выражающих интересы субъектов малого и среднего предпринима-тельства,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и структурных подразделений указанных организаций</w:t>
            </w:r>
          </w:p>
          <w:p w14:paraId="7F338A00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21D1B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37F6F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8B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2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EAC2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F311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режим «Налог на профессиональный доход».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AF18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Управление по развитию малого бизнеса и потребительской сферы;</w:t>
            </w:r>
          </w:p>
          <w:p w14:paraId="4C3C1BF6" w14:textId="77777777" w:rsidR="00D00D46" w:rsidRPr="000C055D" w:rsidRDefault="00D00D46" w:rsidP="007B6290">
            <w:pPr>
              <w:pStyle w:val="28"/>
              <w:spacing w:before="0" w:after="0" w:line="240" w:lineRule="auto"/>
            </w:pPr>
            <w:r w:rsidRPr="000C055D">
              <w:t>Уполномоченный по защите прав предпринимателей в Северском районе;</w:t>
            </w:r>
          </w:p>
          <w:p w14:paraId="390989F4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главы сельских и городских поселений</w:t>
            </w:r>
          </w:p>
        </w:tc>
      </w:tr>
      <w:tr w:rsidR="00D00D46" w:rsidRPr="000C055D" w14:paraId="22CCECC7" w14:textId="77777777" w:rsidTr="00BD28F2">
        <w:trPr>
          <w:trHeight w:val="683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FBC05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ABB3164" w14:textId="77777777" w:rsidTr="00BD28F2">
        <w:trPr>
          <w:trHeight w:val="991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4436B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Создание Совета по развитию предпринимательства при главе муниципального образования Северский район</w:t>
            </w:r>
          </w:p>
        </w:tc>
      </w:tr>
      <w:tr w:rsidR="00D00D46" w:rsidRPr="000C055D" w14:paraId="577DDC25" w14:textId="77777777" w:rsidTr="00BD28F2">
        <w:trPr>
          <w:trHeight w:val="269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BB2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293F0" w14:textId="77777777" w:rsidR="00D00D46" w:rsidRPr="000C055D" w:rsidRDefault="00D00D46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органами местного самоуправления</w:t>
            </w:r>
          </w:p>
          <w:p w14:paraId="50A3F3C6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DB8DB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BD831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250FC" w14:textId="5F19923B" w:rsidR="007B6290" w:rsidRPr="000C055D" w:rsidRDefault="007B6290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9A598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28E16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1C1F9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6171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3325" w14:textId="77777777" w:rsidR="00D00D46" w:rsidRPr="000C055D" w:rsidRDefault="00D00D46" w:rsidP="007B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F4FF76" w14:textId="77777777" w:rsidR="00D00D46" w:rsidRPr="000C055D" w:rsidRDefault="00D00D46" w:rsidP="007B629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7CB6CD" w14:textId="11872B08" w:rsidR="00D00D46" w:rsidRPr="000C055D" w:rsidRDefault="00D00D46" w:rsidP="007B6290">
            <w:pPr>
              <w:pStyle w:val="28"/>
              <w:snapToGrid w:val="0"/>
              <w:spacing w:before="0" w:after="0" w:line="240" w:lineRule="auto"/>
              <w:rPr>
                <w:rFonts w:eastAsia="Calibri"/>
              </w:rPr>
            </w:pPr>
            <w:r w:rsidRPr="000C055D">
              <w:t xml:space="preserve">Управление по развитию малого бизнеса и потребительской сферы; члены Совета по развитию предпринимательства при главе </w:t>
            </w:r>
          </w:p>
        </w:tc>
      </w:tr>
      <w:tr w:rsidR="00D00D46" w:rsidRPr="000C055D" w14:paraId="59971809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F05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F4744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DCE7F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7D35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2F44A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8C4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B7D7E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A297C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444D" w14:textId="77777777" w:rsidR="00D00D46" w:rsidRPr="000C055D" w:rsidRDefault="00D00D46" w:rsidP="00183164">
            <w:pPr>
              <w:pStyle w:val="28"/>
              <w:snapToGrid w:val="0"/>
              <w:spacing w:after="0"/>
              <w:jc w:val="center"/>
            </w:pPr>
            <w:r w:rsidRPr="000C055D">
              <w:rPr>
                <w:rFonts w:eastAsia="Calibri"/>
              </w:rPr>
              <w:t>9</w:t>
            </w:r>
          </w:p>
        </w:tc>
      </w:tr>
      <w:tr w:rsidR="007B6290" w:rsidRPr="000C055D" w14:paraId="61F54898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AC47" w14:textId="4411B21A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830D1" w14:textId="77777777" w:rsidR="007B6290" w:rsidRPr="000C055D" w:rsidRDefault="007B6290" w:rsidP="007B6290">
            <w:pPr>
              <w:pStyle w:val="28"/>
              <w:spacing w:after="0"/>
            </w:pPr>
            <w:r w:rsidRPr="000C055D">
              <w:t>Обеспечение деятельности Совета по развитию предпринимательства при главе муниципального</w:t>
            </w:r>
          </w:p>
          <w:p w14:paraId="75DEE313" w14:textId="13E568F7" w:rsidR="007B6290" w:rsidRPr="000C055D" w:rsidRDefault="007B6290" w:rsidP="00785F85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образования Северский район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A5474" w14:textId="77777777" w:rsidR="007B6290" w:rsidRPr="000C055D" w:rsidRDefault="007B6290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6A60E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D3E9B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90C8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25A4" w14:textId="77777777" w:rsidR="007B6290" w:rsidRPr="000C055D" w:rsidRDefault="007B6290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EE61" w14:textId="77777777" w:rsidR="007B6290" w:rsidRPr="000C055D" w:rsidRDefault="007B6290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A962B" w14:textId="77777777" w:rsidR="007B6290" w:rsidRPr="000C055D" w:rsidRDefault="007B6290" w:rsidP="007B6290">
            <w:pPr>
              <w:pStyle w:val="28"/>
              <w:snapToGrid w:val="0"/>
              <w:spacing w:before="0" w:after="0" w:line="240" w:lineRule="auto"/>
            </w:pPr>
            <w:r w:rsidRPr="000C055D">
              <w:t>муниципального образования</w:t>
            </w:r>
          </w:p>
          <w:p w14:paraId="24AFB54E" w14:textId="77777777" w:rsidR="007B6290" w:rsidRPr="000C055D" w:rsidRDefault="007B6290" w:rsidP="007B62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Северский район</w:t>
            </w:r>
          </w:p>
          <w:p w14:paraId="12BFC500" w14:textId="77777777" w:rsidR="007B6290" w:rsidRPr="000C055D" w:rsidRDefault="007B6290" w:rsidP="00183164">
            <w:pPr>
              <w:pStyle w:val="28"/>
              <w:snapToGrid w:val="0"/>
              <w:spacing w:after="0"/>
              <w:jc w:val="center"/>
              <w:rPr>
                <w:rFonts w:eastAsia="Calibri"/>
              </w:rPr>
            </w:pPr>
          </w:p>
        </w:tc>
      </w:tr>
      <w:tr w:rsidR="00D00D46" w:rsidRPr="000C055D" w14:paraId="0915F52F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1F7D9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E0CDB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>Подготовка нормативно-правовых актов,</w:t>
            </w:r>
          </w:p>
          <w:p w14:paraId="0B102346" w14:textId="77777777" w:rsidR="00D00D46" w:rsidRPr="000C055D" w:rsidRDefault="00D00D46" w:rsidP="00183164">
            <w:pPr>
              <w:pStyle w:val="28"/>
              <w:spacing w:before="0" w:after="0"/>
            </w:pPr>
            <w:r w:rsidRPr="000C055D">
              <w:t xml:space="preserve">определяющих порядок создания координационных или совещательных органов в области развития малого и среднего </w:t>
            </w:r>
          </w:p>
          <w:p w14:paraId="0525F59F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C894A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9C0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583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EEFA2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BDAD1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649E9" w14:textId="77777777" w:rsidR="00D00D46" w:rsidRPr="000C055D" w:rsidRDefault="00D00D46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 и постановления о Порядке деятельности Совета по развитию предпринимательства при главе муниципального образования Северский район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5327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52A8BB09" w14:textId="77777777" w:rsidR="00D00D46" w:rsidRPr="000C055D" w:rsidRDefault="00D00D46" w:rsidP="00183164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2E1C2721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поселений</w:t>
            </w:r>
          </w:p>
        </w:tc>
      </w:tr>
      <w:tr w:rsidR="00D00D46" w:rsidRPr="000C055D" w14:paraId="016CC3BD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BB789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D00D46" w:rsidRPr="000C055D" w14:paraId="743F9BA8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C948" w14:textId="77777777" w:rsidR="00D00D46" w:rsidRPr="000C055D" w:rsidRDefault="00D00D46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4E4923" w:rsidRPr="000C055D" w14:paraId="0A8E0060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372C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7ABD8" w14:textId="77777777" w:rsidR="004E4923" w:rsidRPr="000C055D" w:rsidRDefault="004E4923" w:rsidP="00183164">
            <w:pPr>
              <w:pStyle w:val="28"/>
              <w:spacing w:after="0"/>
            </w:pPr>
            <w:r w:rsidRPr="000C055D">
              <w:t>Финансовая поддержка</w:t>
            </w:r>
            <w:r w:rsidRPr="000C055D">
              <w:rPr>
                <w:b/>
                <w:bCs/>
              </w:rPr>
              <w:t xml:space="preserve"> </w:t>
            </w:r>
            <w:r w:rsidRPr="000C055D"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2A825A2" w14:textId="77777777" w:rsidR="004E4923" w:rsidRPr="000C055D" w:rsidRDefault="004E4923" w:rsidP="00183164">
            <w:pPr>
              <w:pStyle w:val="28"/>
              <w:spacing w:after="0"/>
              <w:rPr>
                <w:b/>
                <w:bCs/>
              </w:rPr>
            </w:pPr>
          </w:p>
          <w:p w14:paraId="77B8791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B3AE4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2DE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87C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1774,2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5B2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1AD9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23C9" w14:textId="77777777" w:rsidR="004E4923" w:rsidRPr="000C055D" w:rsidRDefault="004E4923" w:rsidP="00183164">
            <w:pPr>
              <w:pStyle w:val="28"/>
              <w:spacing w:after="0"/>
              <w:jc w:val="both"/>
              <w:rPr>
                <w:rFonts w:eastAsia="Calibri"/>
              </w:rPr>
            </w:pPr>
            <w:r w:rsidRPr="000C055D">
              <w:t xml:space="preserve"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</w:t>
            </w:r>
          </w:p>
          <w:p w14:paraId="2105F91B" w14:textId="2944C41E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237A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79173FC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11C59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94206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6A2CB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00B9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11B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1800,4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8A6E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84343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93CA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E9A2CD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9F6F5C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797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DF4A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EC0B8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432D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EBC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C04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83A5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C2EF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530516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C5EE90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3FDCD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8D0A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912EC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56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B3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2659,3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5AD5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E15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02D3B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3415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F41BDC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DFAB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275A0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49C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26CD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66C1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2881,0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C9AA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691CD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42CB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D1CF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3AE3D8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B45E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48B8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8145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410C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8A0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377D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AA8D6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BF947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6E2FA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307076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C34EB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070E62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FBED6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ED8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79CA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5E5C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C708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70E6A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0EB12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3FF94C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B3C99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A8C04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A3239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57418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B030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3318,4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D177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2ACA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573A1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F1CAD7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5250E4D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E404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A4BDD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3207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2118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21118,1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3546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21118,1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B016F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FABC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9B810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73FBC" w14:textId="77777777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AA08384" w14:textId="77777777" w:rsidTr="00BD28F2">
        <w:trPr>
          <w:trHeight w:val="70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27552" w14:textId="6DB1FC53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3EFBE" w14:textId="4B53446A" w:rsidR="004E4923" w:rsidRPr="000C055D" w:rsidRDefault="004E4923" w:rsidP="00183164">
            <w:pPr>
              <w:pStyle w:val="28"/>
              <w:spacing w:after="0"/>
            </w:pPr>
            <w:r w:rsidRPr="000C055D">
              <w:t>Организация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1507F" w14:textId="77777777" w:rsidR="004E4923" w:rsidRPr="000C055D" w:rsidRDefault="004E4923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9F75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3CC2E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385,0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CE471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493D2" w14:textId="77777777" w:rsidR="004E4923" w:rsidRPr="000C055D" w:rsidRDefault="004E4923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17D826" w14:textId="77777777" w:rsidR="004E4923" w:rsidRPr="000C055D" w:rsidRDefault="004E4923" w:rsidP="0018316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C031E" w14:textId="15CD0636" w:rsidR="004E4923" w:rsidRPr="000C055D" w:rsidRDefault="004E4923" w:rsidP="00183164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D46" w:rsidRPr="000C055D" w14:paraId="07A97E9D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2E3CC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9CFD7" w14:textId="77777777" w:rsidR="00D00D46" w:rsidRPr="000C055D" w:rsidRDefault="00D00D46" w:rsidP="00183164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756EE" w14:textId="77777777" w:rsidR="00D00D46" w:rsidRPr="000C055D" w:rsidRDefault="00D00D46" w:rsidP="00183164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EAA9F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7E84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655F6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C8733" w14:textId="77777777" w:rsidR="00D00D46" w:rsidRPr="000C055D" w:rsidRDefault="00D00D46" w:rsidP="001831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B7849" w14:textId="77777777" w:rsidR="00D00D46" w:rsidRPr="000C055D" w:rsidRDefault="00D00D46" w:rsidP="00183164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24A4F" w14:textId="77777777" w:rsidR="00D00D46" w:rsidRPr="000C055D" w:rsidRDefault="00D00D46" w:rsidP="0018316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E4923" w:rsidRPr="000C055D" w14:paraId="135E70E8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C1A08" w14:textId="65E718DE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A1FAB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>муниципального центра поддержки предпринимательства по оказанию</w:t>
            </w:r>
          </w:p>
          <w:p w14:paraId="743DC559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>консультационных услуг и услуг,</w:t>
            </w:r>
          </w:p>
          <w:p w14:paraId="663F94D9" w14:textId="00C8EC8F" w:rsidR="004E4923" w:rsidRPr="000C055D" w:rsidRDefault="004E4923" w:rsidP="00537FD6">
            <w:pPr>
              <w:spacing w:after="0" w:line="240" w:lineRule="auto"/>
              <w:ind w:right="-108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30E9" w14:textId="10E6014D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1995" w14:textId="62CC95CD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D5926" w14:textId="5D9BC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CF7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A93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479EE" w14:textId="77777777" w:rsidR="004E4923" w:rsidRPr="000C055D" w:rsidRDefault="004E4923" w:rsidP="00537FD6">
            <w:pPr>
              <w:pStyle w:val="28"/>
              <w:spacing w:after="0"/>
              <w:jc w:val="both"/>
            </w:pPr>
            <w:r w:rsidRPr="000C055D">
              <w:t>режим «Налог на профессиональный доход».</w:t>
            </w:r>
          </w:p>
          <w:p w14:paraId="30C2EC42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Увеличение доли</w:t>
            </w:r>
          </w:p>
          <w:p w14:paraId="40EE7492" w14:textId="77777777" w:rsidR="004E4923" w:rsidRPr="000C055D" w:rsidRDefault="004E4923" w:rsidP="00537FD6">
            <w:pPr>
              <w:pStyle w:val="28"/>
              <w:spacing w:after="0"/>
              <w:jc w:val="both"/>
            </w:pPr>
            <w:r w:rsidRPr="000C055D">
              <w:t>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общем обороте хозяйствующих субъектов Северского района</w:t>
            </w:r>
          </w:p>
          <w:p w14:paraId="21260677" w14:textId="686680CA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4E6D70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</w:t>
            </w:r>
          </w:p>
          <w:p w14:paraId="4AD2C864" w14:textId="7BC91F33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потребительской сферы</w:t>
            </w:r>
          </w:p>
        </w:tc>
      </w:tr>
      <w:tr w:rsidR="004E4923" w:rsidRPr="000C055D" w14:paraId="4585AF6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AF7B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41093" w14:textId="755AE543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C65E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304B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21B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7AF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E325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62DB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155CE" w14:textId="73FF32D8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5D399D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A6EE0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5E30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EC9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58F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4280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529,3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0BF3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0BB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FE1D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7FE4C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8C4A19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1DC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D567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B5179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16FF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21F5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A26B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7AC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A2887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59815D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0C05370E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827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C9D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87F23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2599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434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B0387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6A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E6A9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2CF2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05FE588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DC05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9BD6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D76F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C8E0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147B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8C83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C6A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6FAF7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C6DC4D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0E78CBDD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621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5C280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A22F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BE5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EE9B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E57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448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BA96C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77462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A27A627" w14:textId="77777777" w:rsidTr="00BD28F2">
        <w:trPr>
          <w:trHeight w:val="276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A54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EF71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98305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43EF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4100,3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0760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4100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C9E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D459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44F55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4BA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68F714FA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E078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29178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1FE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73F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9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1246,0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A97C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CCD3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EA55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ED85D5" w14:textId="77777777" w:rsidR="004E4923" w:rsidRPr="000C055D" w:rsidRDefault="004E4923" w:rsidP="00537FD6">
            <w:pPr>
              <w:pStyle w:val="28"/>
              <w:spacing w:after="0"/>
            </w:pPr>
            <w:r w:rsidRPr="000C055D">
              <w:t xml:space="preserve">Управление по развитию малого бизнеса и потребительской </w:t>
            </w:r>
          </w:p>
          <w:p w14:paraId="213428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сферы</w:t>
            </w:r>
          </w:p>
        </w:tc>
      </w:tr>
      <w:tr w:rsidR="004E4923" w:rsidRPr="000C055D" w14:paraId="3AECED9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C9C9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409B5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4E2FB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60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2D8C9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1283,4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3658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6D2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6201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7B0147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373FB3D6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389C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AA766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D5411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D34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D745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1531,0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3E92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03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A0F2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45A0E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07A4B04C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F03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13F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C85D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5A0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B618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997F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C3D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4711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A3529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7EFB2D0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BF8A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4DE19F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58640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C17E5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937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2343,0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E3B6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BB9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B2E0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28A48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2BFB8BDB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BBA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B611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81DA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72E6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C9E0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7669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300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6A58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F07B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40940C0C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311CFC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1D3E1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A1A9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8B2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6C8D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A56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F87E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E7B72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29110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17DC26DC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EFE4E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EB6ED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C6B9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D40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BE02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2780,4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DB1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A73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9F896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28103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79394C6B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B866F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13939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D24EF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E0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16874,6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D75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16874,6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79E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320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858A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8E0E9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E4923" w:rsidRPr="000C055D" w14:paraId="5BA92C64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3595C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3607" w14:textId="77777777" w:rsidR="004E4923" w:rsidRPr="000C055D" w:rsidRDefault="004E4923" w:rsidP="00537FD6">
            <w:pPr>
              <w:pStyle w:val="28"/>
              <w:spacing w:before="0" w:after="0" w:line="240" w:lineRule="auto"/>
            </w:pPr>
            <w:r w:rsidRPr="000C055D"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CDA6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128E2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9DA15D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5AE8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56A0378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FB15A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3AC1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41B4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E3FFA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4E4923" w:rsidRPr="000C055D" w14:paraId="5E7D5D38" w14:textId="77777777" w:rsidTr="00BD28F2">
        <w:trPr>
          <w:trHeight w:val="1438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8D89D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C22C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7E23C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EDFE1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120F8A8A" w14:textId="77777777" w:rsidR="004E4923" w:rsidRPr="000C055D" w:rsidRDefault="004E4923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294C4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143,2</w:t>
            </w:r>
          </w:p>
          <w:p w14:paraId="0A520BBB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8C766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4BF3" w14:textId="77777777" w:rsidR="004E4923" w:rsidRPr="000C055D" w:rsidRDefault="004E4923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3C9673" w14:textId="77777777" w:rsidR="004E4923" w:rsidRPr="000C055D" w:rsidRDefault="004E4923" w:rsidP="00537FD6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48634" w14:textId="77777777" w:rsidR="004E4923" w:rsidRPr="000C055D" w:rsidRDefault="004E4923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0C055D" w14:paraId="3B557964" w14:textId="77777777" w:rsidTr="00BD28F2">
        <w:trPr>
          <w:trHeight w:val="633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4F219" w14:textId="77777777" w:rsidR="00537FD6" w:rsidRPr="000C055D" w:rsidRDefault="00537FD6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A6E0F81" w14:textId="72DFBAFA" w:rsidR="00750268" w:rsidRPr="000C055D" w:rsidRDefault="00750268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0C055D" w14:paraId="0DC3DE07" w14:textId="77777777" w:rsidTr="00BD28F2">
        <w:trPr>
          <w:trHeight w:val="416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4BD7F" w14:textId="77777777" w:rsidR="00537FD6" w:rsidRPr="000C055D" w:rsidRDefault="00537FD6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Приобретение, передача во владение и (или) в пользование муниципального имущества</w:t>
            </w:r>
          </w:p>
          <w:p w14:paraId="2EB25F07" w14:textId="77777777" w:rsidR="005E09B5" w:rsidRPr="000C055D" w:rsidRDefault="005E09B5" w:rsidP="00537FD6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ECDA3" w14:textId="2E1675CF" w:rsidR="005E09B5" w:rsidRPr="000C055D" w:rsidRDefault="005E09B5" w:rsidP="00537FD6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37FD6" w:rsidRPr="000C055D" w14:paraId="176B335A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CC4B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8510E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A7102" w14:textId="77777777" w:rsidR="00537FD6" w:rsidRPr="000C055D" w:rsidRDefault="00537FD6" w:rsidP="00537FD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3B4A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52607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0B176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4E153" w14:textId="77777777" w:rsidR="00537FD6" w:rsidRPr="000C055D" w:rsidRDefault="00537FD6" w:rsidP="00537F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4DE89" w14:textId="77777777" w:rsidR="00537FD6" w:rsidRPr="000C055D" w:rsidRDefault="00537FD6" w:rsidP="00537FD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9D5C8" w14:textId="77777777" w:rsidR="00537FD6" w:rsidRPr="000C055D" w:rsidRDefault="00537FD6" w:rsidP="00537FD6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FA1C7C" w:rsidRPr="000C055D" w14:paraId="2B09C7F4" w14:textId="77777777" w:rsidTr="00BD28F2">
        <w:trPr>
          <w:trHeight w:val="52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4A87B" w14:textId="022D41E4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C22A1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07D9699C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 xml:space="preserve">предпринимателями и применяющими специальный налоговой режим «Налог на профессиональный доход». и организаций, образующих </w:t>
            </w:r>
          </w:p>
          <w:p w14:paraId="3AB547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инфраструктуру поддержки субъектов малого и среднего предпринимательств</w:t>
            </w:r>
            <w:r w:rsidRPr="000C05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и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  <w:p w14:paraId="2D3B5B6F" w14:textId="77777777" w:rsidR="00FA1C7C" w:rsidRPr="000C055D" w:rsidRDefault="00FA1C7C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0E3A301C" w14:textId="77777777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306354" w14:textId="592F7F79" w:rsidR="0068215D" w:rsidRPr="000C055D" w:rsidRDefault="0068215D" w:rsidP="0068215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F75E4" w14:textId="67A80EA2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A86A5" w14:textId="281C9983" w:rsidR="00FA1C7C" w:rsidRPr="00866744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744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211C" w14:textId="4A498435" w:rsidR="00FA1C7C" w:rsidRPr="00866744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744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F1FB7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08294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B6A59" w14:textId="77777777" w:rsidR="00FA1C7C" w:rsidRPr="000C055D" w:rsidRDefault="00FA1C7C" w:rsidP="00750268">
            <w:pPr>
              <w:pStyle w:val="28"/>
              <w:spacing w:after="0"/>
            </w:pPr>
            <w:r w:rsidRPr="000C055D">
              <w:t xml:space="preserve">Заключение договоров на пользование объектами </w:t>
            </w:r>
          </w:p>
          <w:p w14:paraId="03EE2C1B" w14:textId="6F7B977E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1C4F" w14:textId="77777777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Управление имущественных отношений администрации</w:t>
            </w:r>
          </w:p>
          <w:p w14:paraId="6C38CDA0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муниципального образования Северский район;</w:t>
            </w:r>
          </w:p>
          <w:p w14:paraId="5A35658A" w14:textId="77777777" w:rsidR="00FA1C7C" w:rsidRPr="000C055D" w:rsidRDefault="00FA1C7C" w:rsidP="00750268">
            <w:pPr>
              <w:pStyle w:val="28"/>
              <w:snapToGrid w:val="0"/>
              <w:spacing w:after="0"/>
            </w:pPr>
            <w:r w:rsidRPr="000C055D">
              <w:t>главы сельских и городских</w:t>
            </w:r>
          </w:p>
          <w:p w14:paraId="631EAE18" w14:textId="4D85470F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  <w:r w:rsidRPr="000C055D">
              <w:t>поселений</w:t>
            </w:r>
          </w:p>
        </w:tc>
      </w:tr>
      <w:tr w:rsidR="00FA1C7C" w:rsidRPr="000C055D" w14:paraId="4DAA8ADD" w14:textId="77777777" w:rsidTr="00BD28F2">
        <w:trPr>
          <w:trHeight w:val="392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DB81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3BA7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1FA7" w14:textId="77777777" w:rsidR="00FA1C7C" w:rsidRPr="000C055D" w:rsidRDefault="00FA1C7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C1AE4" w14:textId="16FB6578" w:rsidR="00FA1C7C" w:rsidRPr="00866744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744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72C6" w14:textId="3FD7E46E" w:rsidR="00FA1C7C" w:rsidRPr="00866744" w:rsidRDefault="008B2386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744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D685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75D3" w14:textId="77777777" w:rsidR="00FA1C7C" w:rsidRPr="000C055D" w:rsidRDefault="00FA1C7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A66" w14:textId="77777777" w:rsidR="00FA1C7C" w:rsidRPr="000C055D" w:rsidRDefault="00FA1C7C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BFF35" w14:textId="586780D4" w:rsidR="00FA1C7C" w:rsidRPr="000C055D" w:rsidRDefault="00FA1C7C" w:rsidP="00750268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6F869345" w14:textId="77777777" w:rsidTr="00BD28F2">
        <w:trPr>
          <w:trHeight w:val="326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2EB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38BB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Передача во владение и (или) в пользование муниципального имущества, в том числе земельных участков, зданий, строений, сооружений нежилых помещений, оборудования, транспортных средств, инвентаря, инструментов на возмездной основе, безвозмездной основе, или на льготных условиях, для использования по целевому назначению.</w:t>
            </w: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0C46FE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06E5FD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B1DD4B" w14:textId="715F946C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CDDD7B" w14:textId="77777777" w:rsidR="0068215D" w:rsidRPr="000C055D" w:rsidRDefault="0068215D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8383E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FFEC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1D3C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576D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0D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1D60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C572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77A9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1FE7828C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район;</w:t>
            </w:r>
          </w:p>
          <w:p w14:paraId="0F880077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главы сельских и городских поселений</w:t>
            </w:r>
          </w:p>
        </w:tc>
      </w:tr>
      <w:tr w:rsidR="00750268" w:rsidRPr="000C055D" w14:paraId="02DBAF21" w14:textId="77777777" w:rsidTr="00BD28F2">
        <w:trPr>
          <w:trHeight w:val="42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A73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D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55B9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7C6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85A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DF2D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A60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D76A4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D5ED3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0543E5A" w14:textId="77777777" w:rsidTr="00BD28F2">
        <w:trPr>
          <w:trHeight w:val="224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A3CBC" w14:textId="77777777" w:rsidR="00750268" w:rsidRPr="000C055D" w:rsidRDefault="00750268" w:rsidP="00750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10E8" w14:textId="2B76D131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Приобретение автобуса для эксплуатации на муниципально-значимом маршруте № 124 «Северская – Шабановское» (взамен, ранее приобретенного, транспортного средства в связи с окончанием срока его эксплуатации)</w:t>
            </w:r>
          </w:p>
          <w:p w14:paraId="436F929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4E1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16B6" w14:textId="77777777" w:rsidR="00750268" w:rsidRPr="00866744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744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900BD" w14:textId="77777777" w:rsidR="00750268" w:rsidRPr="00866744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744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E041C" w14:textId="77777777" w:rsidR="00750268" w:rsidRPr="00866744" w:rsidRDefault="00750268" w:rsidP="0075026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744">
              <w:rPr>
                <w:rFonts w:ascii="Times New Roman" w:eastAsia="Calibri" w:hAnsi="Times New Roman" w:cs="Times New Roman"/>
                <w:sz w:val="24"/>
                <w:szCs w:val="24"/>
              </w:rPr>
              <w:t>5209,5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0A1E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F0A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3C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пользование объектами недвижимого имущества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8AF4F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Управление имущественных отношений администрации </w:t>
            </w:r>
          </w:p>
          <w:p w14:paraId="374310B5" w14:textId="77777777" w:rsidR="00750268" w:rsidRDefault="00750268" w:rsidP="00BD28F2">
            <w:pPr>
              <w:pStyle w:val="28"/>
              <w:shd w:val="clear" w:color="auto" w:fill="FFFFFF"/>
              <w:spacing w:after="0"/>
            </w:pPr>
            <w:r w:rsidRPr="000C055D">
              <w:t>муниципального образования Северский район</w:t>
            </w:r>
          </w:p>
          <w:p w14:paraId="30ACCD7F" w14:textId="0457CC3E" w:rsidR="00BD28F2" w:rsidRPr="000C055D" w:rsidRDefault="00BD28F2" w:rsidP="00BD28F2">
            <w:pPr>
              <w:pStyle w:val="28"/>
              <w:shd w:val="clear" w:color="auto" w:fill="FFFFFF"/>
              <w:spacing w:after="0"/>
            </w:pPr>
          </w:p>
        </w:tc>
      </w:tr>
      <w:tr w:rsidR="00750268" w:rsidRPr="000C055D" w14:paraId="3714A51A" w14:textId="77777777" w:rsidTr="00BD28F2">
        <w:trPr>
          <w:trHeight w:val="68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36F1" w14:textId="77777777" w:rsidR="00BD28F2" w:rsidRDefault="00BD28F2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E8EBE4" w14:textId="2BD5E475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4AE8AE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4329FDD" w14:textId="77777777" w:rsidTr="00BD28F2">
        <w:trPr>
          <w:trHeight w:val="697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ABB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3DE5A1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AECCBDD" w14:textId="77777777" w:rsidTr="00BD28F2">
        <w:trPr>
          <w:trHeight w:val="278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B98A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8C47CA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доход», </w:t>
            </w:r>
          </w:p>
          <w:p w14:paraId="284E0266" w14:textId="77777777" w:rsidR="00853532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числе:</w:t>
            </w:r>
          </w:p>
          <w:p w14:paraId="7A737F17" w14:textId="77777777" w:rsidR="00853532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2ECF7F" w14:textId="77777777" w:rsidR="00BD28F2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F7D814" w14:textId="77777777" w:rsidR="00BD28F2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D706026" w14:textId="77777777" w:rsidR="00BD28F2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8E3E521" w14:textId="77777777" w:rsidR="00BD28F2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C3C9C" w14:textId="77777777" w:rsidR="00BD28F2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2B38546" w14:textId="77777777" w:rsidR="00BD28F2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B4FDDF" w14:textId="77777777" w:rsidR="00BD28F2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4AAD34B" w14:textId="0C0C8E1F" w:rsidR="00BD28F2" w:rsidRPr="000C055D" w:rsidRDefault="00BD28F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8C5F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F616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378A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9075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AAE67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1888C" w14:textId="77777777" w:rsidR="00853532" w:rsidRPr="000C055D" w:rsidRDefault="00853532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F00489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28EE7C2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D210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субъектов </w:t>
            </w:r>
          </w:p>
          <w:p w14:paraId="65716333" w14:textId="77777777" w:rsidR="00853532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A582" w14:textId="5B40B021" w:rsidR="00853532" w:rsidRPr="000C055D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528D8" w14:textId="77777777" w:rsidR="00853532" w:rsidRPr="000C055D" w:rsidRDefault="00853532" w:rsidP="00750268">
            <w:pPr>
              <w:pStyle w:val="28"/>
              <w:spacing w:after="0"/>
            </w:pPr>
            <w:r w:rsidRPr="000C055D">
              <w:t xml:space="preserve">Управление по развитию малого </w:t>
            </w:r>
          </w:p>
          <w:p w14:paraId="430CBE49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бизнеса и потребительской сферы; информационно -аналитический отдел.</w:t>
            </w:r>
          </w:p>
        </w:tc>
      </w:tr>
      <w:tr w:rsidR="00853532" w:rsidRPr="000C055D" w14:paraId="4CB13725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55B2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BB3FAA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613B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F3A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CBBC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D181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E16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D4611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5CF5E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7AD524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D52CB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7E131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D915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7F88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731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BEC8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D37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9B52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77E1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09B732D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8B4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068A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83F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9402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FA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A3344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82A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94CE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821D8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2ABAC0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60DA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6148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DA773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DDA05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B33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5A7D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A36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B53C8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89E88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1F0C160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F3B94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88542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CF6FD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3B4B2CB5" w:rsidR="00853532" w:rsidRPr="00470DE0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470D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167,0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7AE2CEBF" w:rsidR="00853532" w:rsidRPr="00470DE0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470DE0">
              <w:rPr>
                <w:rFonts w:ascii="Times New Roman" w:eastAsia="Calibri" w:hAnsi="Times New Roman" w:cs="Times New Roman"/>
                <w:sz w:val="24"/>
                <w:szCs w:val="24"/>
              </w:rPr>
              <w:t>167,0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92D35" w14:textId="1A56BCF4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7F6FC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4B0C40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998A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7BA96721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5059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575C3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7AE1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DD6B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0CA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5AE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6A9D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AF30E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B611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5E09A715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655D9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3F39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3BEE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E0B93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EF8D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C51DA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CEF90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F3936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02948C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53532" w:rsidRPr="000C055D" w14:paraId="4A48AB7F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BC3DF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6036C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3607" w14:textId="77777777" w:rsidR="00853532" w:rsidRPr="000C055D" w:rsidRDefault="00853532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B84AE" w14:textId="5E7F09C6" w:rsidR="00853532" w:rsidRPr="00470DE0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470DE0">
              <w:rPr>
                <w:rFonts w:ascii="Times New Roman" w:eastAsia="Calibri" w:hAnsi="Times New Roman" w:cs="Times New Roman"/>
                <w:sz w:val="24"/>
                <w:szCs w:val="24"/>
              </w:rPr>
              <w:t>1566,4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DF4C3" w14:textId="4AA6D5B5" w:rsidR="00853532" w:rsidRPr="00470DE0" w:rsidRDefault="00832A5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470DE0">
              <w:rPr>
                <w:rFonts w:ascii="Times New Roman" w:eastAsia="Calibri" w:hAnsi="Times New Roman" w:cs="Times New Roman"/>
                <w:sz w:val="24"/>
                <w:szCs w:val="24"/>
              </w:rPr>
              <w:t>1566,4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37F87" w14:textId="1CFCC1D8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6211" w14:textId="77777777" w:rsidR="00853532" w:rsidRPr="000C055D" w:rsidRDefault="00853532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F190B" w14:textId="77777777" w:rsidR="00853532" w:rsidRPr="000C055D" w:rsidRDefault="00853532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7FEF" w14:textId="77777777" w:rsidR="00853532" w:rsidRPr="000C055D" w:rsidRDefault="008535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3F3178C3" w14:textId="77777777" w:rsidTr="00BD28F2">
        <w:tc>
          <w:tcPr>
            <w:tcW w:w="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FF6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DEB35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337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3FC3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060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F76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7D6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C3887" w14:textId="5BB1BBD3" w:rsidR="00750268" w:rsidRPr="000C055D" w:rsidRDefault="00853532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177E6" w14:textId="77777777" w:rsidR="00750268" w:rsidRPr="000C055D" w:rsidRDefault="00750268" w:rsidP="00750268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0C055D" w14:paraId="01F3DD8C" w14:textId="77777777" w:rsidTr="00BD28F2">
        <w:trPr>
          <w:trHeight w:val="2956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2B23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CF9D2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налоговой режим «Налог на профессиональный доход» в средствах массовой информации и </w:t>
            </w:r>
          </w:p>
          <w:p w14:paraId="5AF8CC72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  <w:rPr>
                <w:rFonts w:eastAsia="Calibri"/>
              </w:rPr>
            </w:pPr>
            <w:r w:rsidRPr="000C055D">
              <w:t>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8257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2A1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825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8E2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318E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CF957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A4A7A7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07C093D4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информационно -аналитический отдел.</w:t>
            </w:r>
          </w:p>
        </w:tc>
      </w:tr>
      <w:tr w:rsidR="00750268" w:rsidRPr="000C055D" w14:paraId="0134A31E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6F9D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FAC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0C05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предпринимательства, физических лиц, не являющихся индивидуальными предпринимателями и применяющими специальный налоговой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5B35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94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B5D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B23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554D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429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8E523D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предпринимательств; Союз «Северская районная торгово-</w:t>
            </w:r>
          </w:p>
          <w:p w14:paraId="3AF5C2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промышленная палата»</w:t>
            </w:r>
          </w:p>
        </w:tc>
      </w:tr>
      <w:tr w:rsidR="00750268" w:rsidRPr="000C055D" w14:paraId="578E642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262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744C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7383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D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E0E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535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BCA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1AAA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0CC92B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9EA56E1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A58EA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F608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370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5B7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785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4B2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58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45D4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C8AE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B2E23B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3B2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C843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8C3F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2B4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D75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D823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699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7214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B385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D17B1C9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D452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F3A87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A96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CB0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7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B55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396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0C6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61D1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38F59C0F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0C341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7993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ECA8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38B2FBBD" w:rsidR="00750268" w:rsidRPr="00BD28F2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03CA620B" w:rsidR="00750268" w:rsidRPr="00BD28F2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78A2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AA5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E6D2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D926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27A02E4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70B8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04F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46C2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4E463" w14:textId="77777777" w:rsidR="00750268" w:rsidRPr="00BD28F2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28F2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A7EDB" w14:textId="77777777" w:rsidR="00750268" w:rsidRPr="00BD28F2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28F2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1900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D2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8113D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EA458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1C36FCAB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DBD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EFA6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83A5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248E2" w14:textId="77777777" w:rsidR="00750268" w:rsidRPr="00BD28F2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28F2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F1ED" w14:textId="77777777" w:rsidR="00750268" w:rsidRPr="00BD28F2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28F2">
              <w:rPr>
                <w:rFonts w:ascii="Times New Roman" w:eastAsia="Calibri" w:hAnsi="Times New Roman" w:cs="Times New Roman"/>
                <w:sz w:val="24"/>
                <w:szCs w:val="24"/>
              </w:rPr>
              <w:t>94,4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7D3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D93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EE13F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1020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15FE308" w14:textId="77777777" w:rsidTr="00BD28F2">
        <w:trPr>
          <w:trHeight w:val="558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DB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08B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627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736D43E1" w:rsidR="00750268" w:rsidRPr="00BD28F2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5002978F" w:rsidR="00832A50" w:rsidRPr="00BD28F2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750268" w:rsidRPr="00D112F3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6609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31D7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93E7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355F04F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562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FB40F6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 xml:space="preserve"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011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EC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1600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D26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80A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73CB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150D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</w:t>
            </w:r>
          </w:p>
          <w:p w14:paraId="4F25F99A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главы сельских и городских</w:t>
            </w:r>
          </w:p>
          <w:p w14:paraId="7EE5721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поселений</w:t>
            </w:r>
          </w:p>
        </w:tc>
      </w:tr>
      <w:tr w:rsidR="00750268" w:rsidRPr="000C055D" w14:paraId="6C756F02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F0E3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5DAA1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146D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7F67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7ABF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0A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6C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10B2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655C7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B1033C1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0970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1E2E87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9BD5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2F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1EEF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02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86B5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B08E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806786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C4C06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E56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5C8E68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FFD0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9E54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EC84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88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B1F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6BEE9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46BCC5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7F9F7DE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5625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699AC9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3F77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8B5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DD6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B13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29A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BC520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A83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297E845A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E816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EF3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0F4A6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64C03" w14:textId="78605528" w:rsidR="00750268" w:rsidRPr="000C055D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EE269" w14:textId="616F4422" w:rsidR="00750268" w:rsidRPr="000C055D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AF6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294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C769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F09FA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A068B78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843F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46D2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0D136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E6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912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327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E40C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A7A64C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39E8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26A4837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16B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1DC78E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6BFA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240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7AC1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A08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4A2A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F9038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DC81BF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1B1C89A3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138E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1B8DB" w14:textId="77777777" w:rsidR="00750268" w:rsidRPr="000C055D" w:rsidRDefault="00750268" w:rsidP="00750268">
            <w:pPr>
              <w:pStyle w:val="28"/>
              <w:spacing w:after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DA4D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8B820" w14:textId="5CDBD43D" w:rsidR="00750268" w:rsidRPr="00BD28F2" w:rsidRDefault="00CC68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C6111" w14:textId="6353D252" w:rsidR="00750268" w:rsidRPr="00BD28F2" w:rsidRDefault="00D112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BD28F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CC68F3">
              <w:rPr>
                <w:rFonts w:ascii="Times New Roman" w:eastAsia="Calibri" w:hAnsi="Times New Roman" w:cs="Times New Roman"/>
                <w:sz w:val="24"/>
                <w:szCs w:val="24"/>
              </w:rPr>
              <w:t>85,7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A0E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E25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AEA14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2C500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4C84B07F" w14:textId="77777777" w:rsidTr="00BD28F2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8F6C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7FEB7D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9E0E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6E4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DB5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82C8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169C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A664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63AA6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716F2D7F" w14:textId="77777777" w:rsidTr="00BD28F2"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3C8D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C8546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профессиональный доход».; организация и проведение выставочно - ярмарочной деятельности сельхоз и товаропроизводителей на краевом и районном уровне</w:t>
            </w:r>
          </w:p>
          <w:p w14:paraId="51C1858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B6CC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7AEC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0ED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C16D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244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13F51" w14:textId="77777777" w:rsidR="00750268" w:rsidRPr="000C055D" w:rsidRDefault="00750268" w:rsidP="00750268">
            <w:pPr>
              <w:pStyle w:val="28"/>
              <w:spacing w:after="0"/>
              <w:jc w:val="both"/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D6D9D1" w14:textId="77777777" w:rsidR="00750268" w:rsidRPr="000C055D" w:rsidRDefault="00750268" w:rsidP="00750268">
            <w:pPr>
              <w:pStyle w:val="28"/>
              <w:spacing w:after="0"/>
            </w:pPr>
          </w:p>
        </w:tc>
      </w:tr>
      <w:tr w:rsidR="00750268" w:rsidRPr="000C055D" w14:paraId="52815987" w14:textId="77777777" w:rsidTr="00BD28F2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3A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DCB90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 xml:space="preserve">Приобретение, изготовление и размещение баннеров, стендов, рекламных буклетов, прочих </w:t>
            </w:r>
          </w:p>
          <w:p w14:paraId="4877485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73E6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F1C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24E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C3F7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452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59920" w14:textId="77777777" w:rsidR="00750268" w:rsidRPr="000C055D" w:rsidRDefault="00750268" w:rsidP="00750268">
            <w:pPr>
              <w:pStyle w:val="28"/>
              <w:spacing w:after="0"/>
              <w:jc w:val="both"/>
            </w:pPr>
            <w:r w:rsidRPr="000C055D">
              <w:t xml:space="preserve">Публикация информационных </w:t>
            </w:r>
          </w:p>
          <w:p w14:paraId="546034B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материалов в СМИ.</w:t>
            </w:r>
          </w:p>
          <w:p w14:paraId="09D262DD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на официальном сайте администрации. </w:t>
            </w:r>
          </w:p>
          <w:p w14:paraId="672775B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Участие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краевых мероприятиях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DC384F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6E69236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8AFF4AF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461C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862B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DD2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0071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DD25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BB95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EEA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ECA74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9196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A05B840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AB1D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78C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33531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C71A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70E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6431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786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2F2CB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210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371A6336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A68D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159245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92C7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AE0E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402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2B0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6E4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395404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8D619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63F7FAA4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CD83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EDE3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AF76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831E2" w14:textId="6D9F0E28" w:rsidR="00750268" w:rsidRPr="000C055D" w:rsidRDefault="00A931F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9A26" w14:textId="34DC3EC4" w:rsidR="00750268" w:rsidRPr="000C055D" w:rsidRDefault="00A931FD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1FD">
              <w:rPr>
                <w:rFonts w:ascii="Times New Roman" w:eastAsia="Calibri" w:hAnsi="Times New Roman" w:cs="Times New Roman"/>
                <w:sz w:val="24"/>
                <w:szCs w:val="24"/>
              </w:rPr>
              <w:t>82,8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5EA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6EA2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1C5B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89E3E1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12A1742F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73F7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2B9D6B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2C0C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A60E4" w14:textId="62CC7A33" w:rsidR="00750268" w:rsidRPr="00FE2E88" w:rsidRDefault="0032420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50268"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F96C" w14:textId="3763CE7D" w:rsidR="00750268" w:rsidRPr="00FE2E88" w:rsidRDefault="00324205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  <w:r w:rsidR="00750268"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81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AE9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A134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19441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DD3DBCE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2D83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D5EB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871AB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D945F" w14:textId="77777777" w:rsidR="00750268" w:rsidRPr="00FE2E88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E5E5" w14:textId="77777777" w:rsidR="00750268" w:rsidRPr="00FE2E88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D2C7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22B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D30EA8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E636D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18026975" w14:textId="77777777" w:rsidTr="00BD28F2"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A4630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77BA5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386CC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723FD" w14:textId="77777777" w:rsidR="00750268" w:rsidRPr="00FE2E88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7F9E" w14:textId="77777777" w:rsidR="00750268" w:rsidRPr="00FE2E88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C10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1908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1FEA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4342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C0E5F4C" w14:textId="77777777" w:rsidTr="00BD28F2"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46F7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415E5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D5D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64BBF940" w:rsidR="00750268" w:rsidRPr="00FE2E88" w:rsidRDefault="00D112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621,1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1A560902" w:rsidR="00D112F3" w:rsidRPr="00FE2E88" w:rsidRDefault="00D112F3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FE2E88">
              <w:rPr>
                <w:rFonts w:ascii="Times New Roman" w:eastAsia="Calibri" w:hAnsi="Times New Roman" w:cs="Times New Roman"/>
                <w:sz w:val="24"/>
                <w:szCs w:val="24"/>
              </w:rPr>
              <w:t>621,1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1561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EEF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A3E4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4F1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15A2275" w14:textId="77777777" w:rsidTr="00BD28F2">
        <w:trPr>
          <w:trHeight w:val="665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83E1B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5E6AC6D1" w14:textId="666FFF0B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2FBC7715" w14:textId="77777777" w:rsidTr="00BD28F2">
        <w:trPr>
          <w:trHeight w:val="703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753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39E8B6E0" w14:textId="78938E56" w:rsidR="00EA4432" w:rsidRPr="000C055D" w:rsidRDefault="00EA4432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6D6A1092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133F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2CA85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010AF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BE2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88B7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C97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EC7E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77FD9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071CA" w14:textId="77777777" w:rsidR="00750268" w:rsidRPr="000C055D" w:rsidRDefault="00750268" w:rsidP="00750268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50268" w:rsidRPr="000C055D" w14:paraId="6ED8417D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A81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FB90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5C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D52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4A18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488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967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1F3106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физических лиц, </w:t>
            </w:r>
          </w:p>
          <w:p w14:paraId="1D5E03B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</w:p>
          <w:p w14:paraId="3AC082C2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и применяющими специальный налоговой режим «Налог на профессиональный доход».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14B6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сферы; 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6A7B58B7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3B2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BA3AE" w14:textId="77777777" w:rsidR="00750268" w:rsidRPr="000C055D" w:rsidRDefault="00750268" w:rsidP="00750268">
            <w:pPr>
              <w:pStyle w:val="28"/>
              <w:shd w:val="clear" w:color="auto" w:fill="FFFFFF"/>
              <w:spacing w:after="0"/>
            </w:pPr>
            <w:r w:rsidRPr="000C055D">
              <w:t>Проведение мероприятия «День открытых дверей»</w:t>
            </w:r>
          </w:p>
          <w:p w14:paraId="005339E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32A2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D3C2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A1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CF4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BA3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2F7F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C81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0C055D" w14:paraId="30C379AD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603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1E701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7FBD7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51ED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706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F00A1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8041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0E95F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29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Муниципальный центр поддержки предпринимательства; Союз Северская районная торгово-промышленная палата»</w:t>
            </w:r>
          </w:p>
        </w:tc>
      </w:tr>
      <w:tr w:rsidR="00750268" w:rsidRPr="000C055D" w14:paraId="19C0C880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FB71D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</w:tc>
      </w:tr>
      <w:tr w:rsidR="00750268" w:rsidRPr="000C055D" w14:paraId="784E49AA" w14:textId="77777777" w:rsidTr="00BD28F2"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9EB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профессиональных знаний. Проведение обучающих семинаров</w:t>
            </w:r>
          </w:p>
        </w:tc>
      </w:tr>
      <w:tr w:rsidR="00750268" w:rsidRPr="000C055D" w14:paraId="6AC067E2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D07E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405CC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 xml:space="preserve"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52D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96230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96B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BF8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07DD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826A7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Обеспечение занятости населения и развитие самозанятости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9F9914" w14:textId="77777777" w:rsidR="00750268" w:rsidRPr="000C055D" w:rsidRDefault="00750268" w:rsidP="00750268">
            <w:pPr>
              <w:pStyle w:val="28"/>
              <w:spacing w:after="0"/>
              <w:rPr>
                <w:rFonts w:eastAsia="Calibri"/>
              </w:rPr>
            </w:pPr>
            <w:r w:rsidRPr="000C055D">
              <w:t>ГУ КК «Северский центр занятости населения»</w:t>
            </w:r>
          </w:p>
        </w:tc>
      </w:tr>
      <w:tr w:rsidR="00750268" w:rsidRPr="000C055D" w14:paraId="5B95933F" w14:textId="77777777" w:rsidTr="00BD28F2">
        <w:trPr>
          <w:trHeight w:val="42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E3E36" w14:textId="77777777" w:rsidR="00750268" w:rsidRPr="000C055D" w:rsidRDefault="00750268" w:rsidP="00750268">
            <w:pPr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9A26" w14:textId="77777777" w:rsidR="00750268" w:rsidRPr="000C055D" w:rsidRDefault="00750268" w:rsidP="00750268">
            <w:pPr>
              <w:pStyle w:val="28"/>
              <w:spacing w:after="0"/>
              <w:jc w:val="center"/>
              <w:rPr>
                <w:lang w:val="en-US"/>
              </w:rPr>
            </w:pPr>
            <w:r w:rsidRPr="000C055D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77973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AFBD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CDA8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90C7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28BE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7D000" w14:textId="77777777" w:rsidR="00750268" w:rsidRPr="000C055D" w:rsidRDefault="00750268" w:rsidP="00750268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4B6" w14:textId="77777777" w:rsidR="00750268" w:rsidRPr="000C055D" w:rsidRDefault="00750268" w:rsidP="00750268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750268" w:rsidRPr="000C055D" w14:paraId="14956EE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EBC85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2EB9F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профессиональный доход». в области подготовки, переподготовки и</w:t>
            </w:r>
          </w:p>
          <w:p w14:paraId="47A5FA2B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 xml:space="preserve">повышения квалификации </w:t>
            </w:r>
          </w:p>
          <w:p w14:paraId="457B216E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62B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CB8B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99A6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E6C9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8BD4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90F4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FCF03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059E9DFA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1C7D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  <w:p w14:paraId="2ECACF90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98D39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B893D" w14:textId="77777777" w:rsidR="00750268" w:rsidRPr="000C055D" w:rsidRDefault="00750268" w:rsidP="00750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CD894" w14:textId="77777777" w:rsidR="00750268" w:rsidRPr="000C055D" w:rsidRDefault="00750268" w:rsidP="00750268">
            <w:pPr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D8381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 xml:space="preserve">Создание условий для повышения </w:t>
            </w:r>
          </w:p>
          <w:p w14:paraId="32CAA842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AEE4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1C2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986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82A2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0766A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B9A33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75A44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4F4126FC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26EF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719F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налоговой режим «Налог на профессиональный доход». и организация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</w:t>
            </w:r>
          </w:p>
          <w:p w14:paraId="3EF6BD5D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профессиональный доход». в краевых обучающих мероприятиях</w:t>
            </w:r>
          </w:p>
          <w:p w14:paraId="0B74A4BB" w14:textId="77777777" w:rsidR="00831339" w:rsidRPr="000C055D" w:rsidRDefault="00831339" w:rsidP="00750268">
            <w:pPr>
              <w:pStyle w:val="28"/>
              <w:spacing w:after="0"/>
            </w:pPr>
          </w:p>
          <w:p w14:paraId="7AECD37D" w14:textId="77777777" w:rsidR="00831339" w:rsidRPr="000C055D" w:rsidRDefault="00831339" w:rsidP="00750268">
            <w:pPr>
              <w:pStyle w:val="28"/>
              <w:spacing w:after="0"/>
            </w:pPr>
          </w:p>
          <w:p w14:paraId="1E84AF97" w14:textId="14E04612" w:rsidR="00831339" w:rsidRPr="000C055D" w:rsidRDefault="00831339" w:rsidP="00750268">
            <w:pPr>
              <w:pStyle w:val="28"/>
              <w:spacing w:after="0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EAA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5F3D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922C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8F12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6253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0A93" w14:textId="77777777" w:rsidR="00750268" w:rsidRPr="000C055D" w:rsidRDefault="00750268" w:rsidP="00750268">
            <w:pPr>
              <w:pStyle w:val="28"/>
              <w:snapToGrid w:val="0"/>
              <w:spacing w:after="0"/>
            </w:pPr>
            <w:r w:rsidRPr="000C055D">
              <w:t>Обеспечение занятости населения и развитие самозанятости</w:t>
            </w:r>
          </w:p>
          <w:p w14:paraId="2D68B67E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52DDAD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02BA3" w14:textId="77777777" w:rsidR="00750268" w:rsidRPr="000C055D" w:rsidRDefault="00750268" w:rsidP="00750268">
            <w:pPr>
              <w:pStyle w:val="28"/>
              <w:spacing w:after="0"/>
            </w:pPr>
            <w:r w:rsidRPr="000C055D">
              <w:t>ГУ КК «Северский центр занятости населения»</w:t>
            </w:r>
          </w:p>
          <w:p w14:paraId="3206F065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57F22F12" w14:textId="77777777" w:rsidTr="00BD28F2"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178A7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E4FB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62B40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6206D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B7E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35F8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3A25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4691F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8F45" w14:textId="77777777" w:rsidR="00750268" w:rsidRPr="000C055D" w:rsidRDefault="00750268" w:rsidP="00750268">
            <w:pPr>
              <w:pStyle w:val="28"/>
              <w:spacing w:after="0"/>
              <w:jc w:val="center"/>
            </w:pPr>
            <w:r w:rsidRPr="000C055D">
              <w:t>9</w:t>
            </w:r>
          </w:p>
        </w:tc>
      </w:tr>
      <w:tr w:rsidR="00750268" w:rsidRPr="000C055D" w14:paraId="2888A7BE" w14:textId="77777777" w:rsidTr="00BD28F2">
        <w:trPr>
          <w:trHeight w:val="844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9A913" w14:textId="77777777" w:rsidR="007A33B7" w:rsidRDefault="007A33B7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D51694" w14:textId="77777777" w:rsidR="00750268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</w:t>
            </w:r>
          </w:p>
          <w:p w14:paraId="010499B0" w14:textId="49D7FB6B" w:rsidR="007A33B7" w:rsidRPr="000C055D" w:rsidRDefault="007A33B7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66135C95" w14:textId="77777777" w:rsidTr="00BD28F2">
        <w:trPr>
          <w:trHeight w:val="559"/>
        </w:trPr>
        <w:tc>
          <w:tcPr>
            <w:tcW w:w="15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DD59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Задача: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Предоставление права на размещение нестационарного (мобильного) торгового объекта</w:t>
            </w:r>
          </w:p>
        </w:tc>
      </w:tr>
      <w:tr w:rsidR="0058266C" w:rsidRPr="000C055D" w14:paraId="0A39FD5F" w14:textId="77777777" w:rsidTr="00BD28F2">
        <w:trPr>
          <w:trHeight w:val="906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3BFFF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819558" w14:textId="77777777" w:rsidR="0058266C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основе, </w:t>
            </w:r>
          </w:p>
          <w:p w14:paraId="49795F2C" w14:textId="04615C9F" w:rsidR="0058266C" w:rsidRPr="0011260F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0000"/>
              </w:rPr>
            </w:pPr>
            <w:r w:rsidRPr="0011260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 том числе</w:t>
            </w:r>
            <w:r w:rsidR="00DC46D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44E40A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D314A" w14:textId="5949504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8E609" w14:textId="6C99C800" w:rsidR="0058266C" w:rsidRPr="007B3732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EDAE61" w14:textId="629A8CC7" w:rsidR="0058266C" w:rsidRPr="007B3732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7812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36F3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D8E7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EE84F" w14:textId="77777777" w:rsidR="0058266C" w:rsidRPr="000C055D" w:rsidRDefault="0058266C" w:rsidP="0058266C">
            <w:pPr>
              <w:pStyle w:val="28"/>
              <w:snapToGrid w:val="0"/>
              <w:spacing w:after="0"/>
            </w:pPr>
            <w:r w:rsidRPr="000C055D">
              <w:t>Управление по развитию малого бизнеса и потребительской сферы</w:t>
            </w:r>
          </w:p>
          <w:p w14:paraId="3972F551" w14:textId="77777777" w:rsidR="0058266C" w:rsidRPr="000C055D" w:rsidRDefault="0058266C" w:rsidP="0058266C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58266C" w:rsidRPr="000C055D" w14:paraId="41C8A75F" w14:textId="77777777" w:rsidTr="00BD28F2">
        <w:trPr>
          <w:trHeight w:val="903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5D1311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137CF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6E8B9" w14:textId="5E1793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B00F6" w14:textId="49947D97" w:rsidR="0058266C" w:rsidRPr="007B3732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0ABAB" w14:textId="60A2E44B" w:rsidR="0058266C" w:rsidRPr="007B3732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3691D7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D354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8F87C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31850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C4696B5" w14:textId="77777777" w:rsidTr="00BD28F2">
        <w:trPr>
          <w:trHeight w:val="903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9B4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2E40D5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7A24B0" w14:textId="641CF44D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DE50B3" w14:textId="45D50CC2" w:rsidR="0058266C" w:rsidRPr="007B3732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AB7ED" w14:textId="19573FB4" w:rsidR="0058266C" w:rsidRPr="007B3732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FEAADC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D7065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DAE8E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1E4B96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14EE0CFB" w14:textId="77777777" w:rsidTr="00BD28F2">
        <w:trPr>
          <w:trHeight w:val="903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04FBB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CF98B2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19D63" w14:textId="43338BF8" w:rsidR="0058266C" w:rsidRPr="000C055D" w:rsidRDefault="0058266C" w:rsidP="0058266C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FA5B2" w14:textId="2B8D900C" w:rsidR="0058266C" w:rsidRPr="007B3732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270,0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A4897C" w14:textId="70DBE5DD" w:rsidR="0058266C" w:rsidRPr="007B3732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270,0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3B4280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72E3EA" w14:textId="77777777" w:rsidR="0058266C" w:rsidRPr="000C055D" w:rsidRDefault="0058266C" w:rsidP="005826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E89C9" w14:textId="77777777" w:rsidR="0058266C" w:rsidRPr="000C055D" w:rsidRDefault="0058266C" w:rsidP="0058266C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18AE92" w14:textId="77777777" w:rsidR="0058266C" w:rsidRPr="000C055D" w:rsidRDefault="0058266C" w:rsidP="0058266C">
            <w:pPr>
              <w:pStyle w:val="28"/>
              <w:snapToGrid w:val="0"/>
              <w:spacing w:after="0"/>
            </w:pPr>
          </w:p>
        </w:tc>
      </w:tr>
      <w:tr w:rsidR="0058266C" w:rsidRPr="000C055D" w14:paraId="23CEA194" w14:textId="77777777" w:rsidTr="00BD28F2">
        <w:trPr>
          <w:trHeight w:val="121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9C9ED" w14:textId="77777777" w:rsidR="0058266C" w:rsidRPr="000C055D" w:rsidRDefault="0058266C" w:rsidP="00750268">
            <w:pPr>
              <w:spacing w:after="0" w:line="240" w:lineRule="auto"/>
              <w:ind w:left="-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46D94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Предоставление права на размещение нестационарного (мобильного) торгового объекта без проведения торгов на безвозмездной основе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9091" w14:textId="77777777" w:rsidR="0058266C" w:rsidRPr="000C055D" w:rsidRDefault="0058266C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07A8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990FA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6B3C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147" w14:textId="77777777" w:rsidR="0058266C" w:rsidRPr="000C055D" w:rsidRDefault="0058266C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C8A87" w14:textId="77777777" w:rsidR="0058266C" w:rsidRPr="000C055D" w:rsidRDefault="0058266C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B0654" w14:textId="77777777" w:rsidR="0058266C" w:rsidRPr="000C055D" w:rsidRDefault="0058266C" w:rsidP="00750268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имущественных отношений</w:t>
            </w:r>
          </w:p>
        </w:tc>
      </w:tr>
      <w:tr w:rsidR="00750268" w:rsidRPr="000C055D" w14:paraId="50723286" w14:textId="77777777" w:rsidTr="00BD28F2">
        <w:trPr>
          <w:trHeight w:val="21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9752B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0DA9E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FE41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E60EF" w14:textId="0DEE9FF4" w:rsidR="00750268" w:rsidRPr="007B3732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A6383"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9801A" w14:textId="0800C4C2" w:rsidR="00750268" w:rsidRPr="007B3732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0A6383"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750268"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B41FA9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2F9BC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779454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 активности за счет формирования благоприятных условий для создания и развития субъектов малого и среднего предпринимательства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24A88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малого бизнеса и потребительской сферы</w:t>
            </w:r>
          </w:p>
        </w:tc>
      </w:tr>
      <w:tr w:rsidR="00750268" w:rsidRPr="000C055D" w14:paraId="22B50ACA" w14:textId="77777777" w:rsidTr="00BD28F2">
        <w:trPr>
          <w:trHeight w:val="330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926E8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65F29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694F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C521" w14:textId="6683056B" w:rsidR="00750268" w:rsidRPr="007B3732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5D20" w14:textId="55C0E729" w:rsidR="00750268" w:rsidRPr="007B3732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1822B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4B9AE4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1ECA0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5FA11F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0268" w:rsidRPr="000C055D" w14:paraId="7551C7AF" w14:textId="77777777" w:rsidTr="00BD28F2">
        <w:trPr>
          <w:trHeight w:val="285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BA9C6" w14:textId="77777777" w:rsidR="00750268" w:rsidRPr="000C055D" w:rsidRDefault="00750268" w:rsidP="00750268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CC1DC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DFD9" w14:textId="77777777" w:rsidR="00750268" w:rsidRPr="000C055D" w:rsidRDefault="00750268" w:rsidP="00750268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97A3F" w14:textId="76DF7AF4" w:rsidR="00750268" w:rsidRPr="007B3732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3AAD0" w14:textId="3679DC06" w:rsidR="00750268" w:rsidRPr="007B3732" w:rsidRDefault="001F4380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120,</w:t>
            </w:r>
            <w:r w:rsidR="00750268"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CC4EF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BB05C" w14:textId="77777777" w:rsidR="00750268" w:rsidRPr="000C055D" w:rsidRDefault="00750268" w:rsidP="007502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09815A" w14:textId="77777777" w:rsidR="00750268" w:rsidRPr="000C055D" w:rsidRDefault="00750268" w:rsidP="00750268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441EC" w14:textId="77777777" w:rsidR="00750268" w:rsidRPr="000C055D" w:rsidRDefault="00750268" w:rsidP="00750268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6E34594" w14:textId="77777777" w:rsidTr="00BD28F2">
        <w:trPr>
          <w:trHeight w:val="345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67351" w14:textId="77777777" w:rsidR="00D708AF" w:rsidRPr="000C055D" w:rsidRDefault="00D708AF" w:rsidP="00D708AF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2D63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1756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2006" w14:textId="60B371A8" w:rsidR="00D708AF" w:rsidRPr="007B3732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270,0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61AB" w14:textId="3F1999AD" w:rsidR="00D708AF" w:rsidRPr="007B3732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732">
              <w:rPr>
                <w:rFonts w:ascii="Times New Roman" w:eastAsia="Calibri" w:hAnsi="Times New Roman" w:cs="Times New Roman"/>
                <w:sz w:val="24"/>
                <w:szCs w:val="24"/>
              </w:rPr>
              <w:t>270,0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AEA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BB66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E829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37E5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31FB3A53" w14:textId="77777777" w:rsidTr="00BD28F2">
        <w:trPr>
          <w:trHeight w:val="353"/>
        </w:trPr>
        <w:tc>
          <w:tcPr>
            <w:tcW w:w="49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0FC2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0575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36B1F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1F95C19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4F30120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400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624B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585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2039,0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C01B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540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26184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03AC7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D9AA023" w14:textId="77777777" w:rsidTr="00BD28F2">
        <w:trPr>
          <w:trHeight w:val="439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962B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DA54F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B877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8A9C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1993,4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524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C2CBB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CF1F5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4AF4B6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61C4BC5F" w14:textId="77777777" w:rsidTr="00BD28F2">
        <w:trPr>
          <w:trHeight w:val="414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FE5D7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5A894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0EA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B20A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0DBFF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48EF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7972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5D5B7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7AC6294D" w14:textId="77777777" w:rsidTr="00BD28F2">
        <w:trPr>
          <w:trHeight w:val="404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B821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B188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992E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4D55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2864,9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84A1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EAA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0486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5F6C30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3E3E2607" w14:textId="77777777" w:rsidTr="00BD28F2">
        <w:trPr>
          <w:trHeight w:val="427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B7433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57A81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86A0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E60D8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3078,0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2B92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1F23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143CD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2F14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1B48479D" w14:textId="77777777" w:rsidTr="00BD28F2">
        <w:trPr>
          <w:trHeight w:val="420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5A518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B7FA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D2646" w14:textId="77777777" w:rsidR="00D708AF" w:rsidRPr="00E97799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77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227E5" w14:textId="77777777" w:rsidR="00D708AF" w:rsidRPr="00E97799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77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8724,9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13537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3B39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3D50C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0F0F2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19DB3C4D" w14:textId="77777777" w:rsidTr="00BD28F2">
        <w:trPr>
          <w:trHeight w:val="412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00164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22B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D7BE" w14:textId="4D9708E1" w:rsidR="00A37762" w:rsidRPr="00E97799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77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F7403" w14:textId="6CD909DA" w:rsidR="00A37762" w:rsidRPr="00E97799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77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23E6D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1C34C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E2370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C23796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37762" w:rsidRPr="000C055D" w14:paraId="5E05CEB8" w14:textId="77777777" w:rsidTr="00BD28F2">
        <w:trPr>
          <w:trHeight w:val="417"/>
        </w:trPr>
        <w:tc>
          <w:tcPr>
            <w:tcW w:w="49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52267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58761" w14:textId="77777777" w:rsidR="00A37762" w:rsidRPr="000C055D" w:rsidRDefault="00A37762" w:rsidP="00A3776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9CC2" w14:textId="2E1D31DA" w:rsidR="00A37762" w:rsidRPr="00E97799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77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59684" w14:textId="2B5EA803" w:rsidR="00A37762" w:rsidRPr="00E97799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77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3635,4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35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0440" w14:textId="77777777" w:rsidR="00A37762" w:rsidRPr="000C055D" w:rsidRDefault="00A37762" w:rsidP="00A377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80E" w14:textId="77777777" w:rsidR="00A37762" w:rsidRPr="000C055D" w:rsidRDefault="00A37762" w:rsidP="00A3776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6E2C0" w14:textId="77777777" w:rsidR="00A37762" w:rsidRPr="000C055D" w:rsidRDefault="00A37762" w:rsidP="00A3776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708AF" w:rsidRPr="000C055D" w14:paraId="46F7D98C" w14:textId="77777777" w:rsidTr="00BD28F2">
        <w:trPr>
          <w:trHeight w:val="423"/>
        </w:trPr>
        <w:tc>
          <w:tcPr>
            <w:tcW w:w="49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430F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499" w14:textId="77777777" w:rsidR="00D708AF" w:rsidRPr="000C055D" w:rsidRDefault="00D708AF" w:rsidP="00D708A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D2CBB" w14:textId="0A4F1F49" w:rsidR="00D708AF" w:rsidRPr="00E97799" w:rsidRDefault="00D112F3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77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28164</w:t>
            </w:r>
            <w:r w:rsidR="00D708AF" w:rsidRPr="00E977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9D209" w14:textId="1FFB1E58" w:rsidR="00D708AF" w:rsidRPr="00E97799" w:rsidRDefault="00D112F3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779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28164,0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B5D6A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B838C" w14:textId="77777777" w:rsidR="00D708AF" w:rsidRPr="000C055D" w:rsidRDefault="00D708AF" w:rsidP="00D708A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7C1B" w14:textId="77777777" w:rsidR="00D708AF" w:rsidRPr="000C055D" w:rsidRDefault="00D708AF" w:rsidP="00D708A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0761" w14:textId="77777777" w:rsidR="00D708AF" w:rsidRPr="000C055D" w:rsidRDefault="00D708AF" w:rsidP="00D708AF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D61AA60" w14:textId="77777777" w:rsidR="00D00D46" w:rsidRPr="000C055D" w:rsidRDefault="00D00D46" w:rsidP="00D00D46">
      <w:pPr>
        <w:spacing w:after="0" w:line="100" w:lineRule="atLeast"/>
        <w:rPr>
          <w:sz w:val="2"/>
          <w:szCs w:val="2"/>
        </w:rPr>
      </w:pPr>
    </w:p>
    <w:p w14:paraId="16D1E88A" w14:textId="77777777" w:rsidR="00D00D46" w:rsidRPr="000C055D" w:rsidRDefault="00D00D46" w:rsidP="00D00D46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0DD2AA70" w14:textId="77777777" w:rsidR="00D00D46" w:rsidRPr="000C055D" w:rsidRDefault="00D00D46" w:rsidP="00D00D46">
      <w:pPr>
        <w:numPr>
          <w:ilvl w:val="0"/>
          <w:numId w:val="5"/>
        </w:numPr>
        <w:shd w:val="clear" w:color="auto" w:fill="FFFFFF"/>
        <w:spacing w:after="0" w:line="100" w:lineRule="atLeast"/>
        <w:jc w:val="center"/>
        <w:rPr>
          <w:b/>
          <w:bCs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D00D46">
          <w:pgSz w:w="16838" w:h="11906" w:orient="landscape"/>
          <w:pgMar w:top="1560" w:right="820" w:bottom="850" w:left="567" w:header="708" w:footer="708" w:gutter="0"/>
          <w:cols w:space="708"/>
          <w:docGrid w:linePitch="360"/>
        </w:sectPr>
      </w:pPr>
    </w:p>
    <w:p w14:paraId="02B94268" w14:textId="77777777" w:rsidR="00D217CC" w:rsidRPr="000C055D" w:rsidRDefault="00D217CC" w:rsidP="00D217CC">
      <w:pPr>
        <w:pStyle w:val="11"/>
        <w:shd w:val="clear" w:color="auto" w:fill="FFFFFF"/>
        <w:spacing w:after="0"/>
        <w:jc w:val="center"/>
        <w:rPr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4. Механизм реализации Подпрограммы</w:t>
      </w:r>
    </w:p>
    <w:p w14:paraId="18354D8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являются: </w:t>
      </w:r>
    </w:p>
    <w:p w14:paraId="4FEBDAE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 </w:t>
      </w:r>
    </w:p>
    <w:p w14:paraId="3A727FF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налоговой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налоговой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 Финансовая поддержка субъектов малого и среднего предпринимательства, а также физических лиц, не являющихся индивидуальными предпринимателями и применяющими специальный налоговой режим «Налог на профессиональный доход»:</w:t>
      </w:r>
    </w:p>
    <w:p w14:paraId="1BD52AA8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 xml:space="preserve"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5BD22880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(приложение к Подпрограмме).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77777777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выставочно - 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доход». </w:t>
      </w:r>
    </w:p>
    <w:p w14:paraId="468E47DF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зарегистрированы и осуществляют деятельность на территории муниципального образования Северский район;</w:t>
      </w:r>
    </w:p>
    <w:p w14:paraId="42BEE9A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доход»;</w:t>
      </w:r>
    </w:p>
    <w:p w14:paraId="3116CB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налоговой режим «Налог на профессиональный доход» в муниципальном образовании Северский район включает в себя:</w:t>
      </w:r>
    </w:p>
    <w:p w14:paraId="3512576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центр поддержки предпринимательства Северского района;</w:t>
      </w:r>
    </w:p>
    <w:p w14:paraId="1BAF4556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Союз «Северская районная торгово-промышленная палата»;</w:t>
      </w:r>
    </w:p>
    <w:p w14:paraId="2E03BBF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Муниципальный коворкинг-центр Северского района.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 район.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</w:t>
      </w:r>
      <w:r w:rsidRPr="000C055D">
        <w:rPr>
          <w:sz w:val="28"/>
          <w:szCs w:val="28"/>
        </w:rPr>
        <w:lastRenderedPageBreak/>
        <w:t>основе осуществляется на основании соответствующего нормативного акта администрации муниципального образования Северский район регламентирующего Порядок предоставления преференции.</w:t>
      </w: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>и потребительской сферы                                                                О.М.Журавель</w:t>
      </w:r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7E5FA9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029202">
    <w:abstractNumId w:val="6"/>
  </w:num>
  <w:num w:numId="2" w16cid:durableId="1147479612">
    <w:abstractNumId w:val="2"/>
  </w:num>
  <w:num w:numId="3" w16cid:durableId="1126238303">
    <w:abstractNumId w:val="0"/>
  </w:num>
  <w:num w:numId="4" w16cid:durableId="1373189492">
    <w:abstractNumId w:val="1"/>
  </w:num>
  <w:num w:numId="5" w16cid:durableId="1544294426">
    <w:abstractNumId w:val="3"/>
  </w:num>
  <w:num w:numId="6" w16cid:durableId="1495301201">
    <w:abstractNumId w:val="4"/>
  </w:num>
  <w:num w:numId="7" w16cid:durableId="2963769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76"/>
    <w:rsid w:val="000A324B"/>
    <w:rsid w:val="000A6383"/>
    <w:rsid w:val="000B6320"/>
    <w:rsid w:val="000B6BC6"/>
    <w:rsid w:val="000C055D"/>
    <w:rsid w:val="000E1026"/>
    <w:rsid w:val="0011260F"/>
    <w:rsid w:val="00147F78"/>
    <w:rsid w:val="00180B15"/>
    <w:rsid w:val="001B6DED"/>
    <w:rsid w:val="001C70E2"/>
    <w:rsid w:val="001F4380"/>
    <w:rsid w:val="0023502B"/>
    <w:rsid w:val="00293826"/>
    <w:rsid w:val="002C3F36"/>
    <w:rsid w:val="002D178A"/>
    <w:rsid w:val="00324205"/>
    <w:rsid w:val="003677D0"/>
    <w:rsid w:val="00371722"/>
    <w:rsid w:val="003970F6"/>
    <w:rsid w:val="003E6E31"/>
    <w:rsid w:val="00470DE0"/>
    <w:rsid w:val="004768A7"/>
    <w:rsid w:val="004E4923"/>
    <w:rsid w:val="00537FD6"/>
    <w:rsid w:val="005510C4"/>
    <w:rsid w:val="00561725"/>
    <w:rsid w:val="0058266C"/>
    <w:rsid w:val="005C0145"/>
    <w:rsid w:val="005D3EBF"/>
    <w:rsid w:val="005E09B5"/>
    <w:rsid w:val="005E7796"/>
    <w:rsid w:val="006269DE"/>
    <w:rsid w:val="006800D6"/>
    <w:rsid w:val="0068215D"/>
    <w:rsid w:val="006A2A50"/>
    <w:rsid w:val="00710EDC"/>
    <w:rsid w:val="00750268"/>
    <w:rsid w:val="00785F85"/>
    <w:rsid w:val="007A33B7"/>
    <w:rsid w:val="007B3732"/>
    <w:rsid w:val="007B6290"/>
    <w:rsid w:val="007D4415"/>
    <w:rsid w:val="007E5FA9"/>
    <w:rsid w:val="00831339"/>
    <w:rsid w:val="00832A50"/>
    <w:rsid w:val="00853532"/>
    <w:rsid w:val="00866744"/>
    <w:rsid w:val="008745B3"/>
    <w:rsid w:val="00895D56"/>
    <w:rsid w:val="008B2386"/>
    <w:rsid w:val="009877AF"/>
    <w:rsid w:val="009C66AB"/>
    <w:rsid w:val="00A06A93"/>
    <w:rsid w:val="00A37762"/>
    <w:rsid w:val="00A435B5"/>
    <w:rsid w:val="00A869A2"/>
    <w:rsid w:val="00A931FD"/>
    <w:rsid w:val="00A962D7"/>
    <w:rsid w:val="00AC0B04"/>
    <w:rsid w:val="00AE3A15"/>
    <w:rsid w:val="00B53ABF"/>
    <w:rsid w:val="00B937C4"/>
    <w:rsid w:val="00B93A5C"/>
    <w:rsid w:val="00B943DD"/>
    <w:rsid w:val="00BA6FF7"/>
    <w:rsid w:val="00BD28F2"/>
    <w:rsid w:val="00CB0A76"/>
    <w:rsid w:val="00CC68F3"/>
    <w:rsid w:val="00D00D46"/>
    <w:rsid w:val="00D01A3B"/>
    <w:rsid w:val="00D112F3"/>
    <w:rsid w:val="00D217CC"/>
    <w:rsid w:val="00D37096"/>
    <w:rsid w:val="00D708AF"/>
    <w:rsid w:val="00DC46DE"/>
    <w:rsid w:val="00DE1968"/>
    <w:rsid w:val="00DE3694"/>
    <w:rsid w:val="00E2756B"/>
    <w:rsid w:val="00E97799"/>
    <w:rsid w:val="00EA4432"/>
    <w:rsid w:val="00EE25B4"/>
    <w:rsid w:val="00EF61E8"/>
    <w:rsid w:val="00F40481"/>
    <w:rsid w:val="00F4195E"/>
    <w:rsid w:val="00F564E1"/>
    <w:rsid w:val="00FA1C7C"/>
    <w:rsid w:val="00FE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27</Pages>
  <Words>6870</Words>
  <Characters>39163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68</cp:revision>
  <cp:lastPrinted>2022-08-01T09:24:00Z</cp:lastPrinted>
  <dcterms:created xsi:type="dcterms:W3CDTF">2022-07-29T09:53:00Z</dcterms:created>
  <dcterms:modified xsi:type="dcterms:W3CDTF">2022-10-17T06:50:00Z</dcterms:modified>
</cp:coreProperties>
</file>